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290" w:rsidRPr="002E7082" w:rsidRDefault="007C5290">
      <w:pPr>
        <w:rPr>
          <w:rFonts w:asciiTheme="minorHAnsi" w:hAnsiTheme="minorHAnsi"/>
        </w:rPr>
      </w:pPr>
    </w:p>
    <w:tbl>
      <w:tblPr>
        <w:tblStyle w:val="Tabela-Siatka"/>
        <w:tblW w:w="9924" w:type="dxa"/>
        <w:tblInd w:w="-459" w:type="dxa"/>
        <w:tblLayout w:type="fixed"/>
        <w:tblLook w:val="04A0"/>
      </w:tblPr>
      <w:tblGrid>
        <w:gridCol w:w="4962"/>
        <w:gridCol w:w="4962"/>
      </w:tblGrid>
      <w:tr w:rsidR="004A6E83" w:rsidRPr="002E7082" w:rsidTr="004A6E83">
        <w:trPr>
          <w:trHeight w:val="11256"/>
        </w:trPr>
        <w:tc>
          <w:tcPr>
            <w:tcW w:w="4962" w:type="dxa"/>
          </w:tcPr>
          <w:p w:rsidR="004A6E83" w:rsidRPr="0015373D" w:rsidRDefault="004A6E83" w:rsidP="005724F8">
            <w:pPr>
              <w:rPr>
                <w:b/>
                <w:sz w:val="24"/>
                <w:szCs w:val="24"/>
              </w:rPr>
            </w:pPr>
            <w:r w:rsidRPr="0015373D">
              <w:rPr>
                <w:rFonts w:cs="Tahoma"/>
                <w:b/>
                <w:sz w:val="24"/>
                <w:szCs w:val="24"/>
              </w:rPr>
              <w:t xml:space="preserve">Załącznik </w:t>
            </w:r>
            <w:r w:rsidRPr="0015373D">
              <w:rPr>
                <w:b/>
                <w:sz w:val="24"/>
                <w:szCs w:val="24"/>
              </w:rPr>
              <w:t xml:space="preserve">do Wniosku o dofinansowanie </w:t>
            </w:r>
            <w:r w:rsidRPr="007048D0">
              <w:rPr>
                <w:b/>
                <w:sz w:val="24"/>
                <w:szCs w:val="24"/>
                <w:u w:val="single"/>
              </w:rPr>
              <w:t xml:space="preserve">mikroprojektu </w:t>
            </w:r>
            <w:r>
              <w:rPr>
                <w:b/>
                <w:sz w:val="24"/>
                <w:szCs w:val="24"/>
                <w:u w:val="single"/>
              </w:rPr>
              <w:t>wspólnego</w:t>
            </w:r>
          </w:p>
          <w:p w:rsidR="004A6E83" w:rsidRDefault="004A6E83" w:rsidP="005724F8">
            <w:pPr>
              <w:suppressAutoHyphens/>
              <w:spacing w:line="100" w:lineRule="atLeast"/>
              <w:ind w:left="33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</w:p>
          <w:p w:rsidR="004A6E83" w:rsidRDefault="004A6E83" w:rsidP="005724F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pct5" w:color="auto" w:fill="auto"/>
              <w:suppressAutoHyphens/>
              <w:spacing w:line="100" w:lineRule="atLeast"/>
              <w:ind w:left="33"/>
              <w:jc w:val="center"/>
              <w:rPr>
                <w:rFonts w:cs="Tahoma"/>
                <w:b/>
                <w:sz w:val="24"/>
                <w:szCs w:val="24"/>
              </w:rPr>
            </w:pPr>
          </w:p>
          <w:p w:rsidR="004A6E83" w:rsidRDefault="004A6E83" w:rsidP="005724F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pct5" w:color="auto" w:fill="auto"/>
              <w:suppressAutoHyphens/>
              <w:spacing w:line="100" w:lineRule="atLeast"/>
              <w:ind w:left="33"/>
              <w:jc w:val="center"/>
              <w:rPr>
                <w:rFonts w:cs="Tahoma"/>
                <w:b/>
                <w:sz w:val="24"/>
                <w:szCs w:val="24"/>
              </w:rPr>
            </w:pPr>
            <w:r w:rsidRPr="0015373D">
              <w:rPr>
                <w:rFonts w:cs="Tahoma"/>
                <w:b/>
                <w:sz w:val="24"/>
                <w:szCs w:val="24"/>
              </w:rPr>
              <w:t>Porozumienie pomiędzy partnerami w sprawie realizacji mikroprojektu</w:t>
            </w:r>
          </w:p>
          <w:p w:rsidR="004A6E83" w:rsidRDefault="004A6E83" w:rsidP="005724F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pct5" w:color="auto" w:fill="auto"/>
              <w:suppressAutoHyphens/>
              <w:spacing w:line="100" w:lineRule="atLeast"/>
              <w:ind w:left="33"/>
              <w:jc w:val="center"/>
              <w:rPr>
                <w:rFonts w:cs="Tahoma"/>
                <w:b/>
                <w:sz w:val="24"/>
                <w:szCs w:val="24"/>
              </w:rPr>
            </w:pPr>
          </w:p>
          <w:p w:rsidR="004A6E83" w:rsidRPr="0015373D" w:rsidRDefault="004A6E83" w:rsidP="005724F8">
            <w:pPr>
              <w:pStyle w:val="Tytu"/>
              <w:rPr>
                <w:rFonts w:ascii="Calibri" w:hAnsi="Calibri" w:cs="Tahoma"/>
                <w:bCs w:val="0"/>
              </w:rPr>
            </w:pPr>
            <w:r w:rsidRPr="0015373D">
              <w:rPr>
                <w:rFonts w:ascii="Calibri" w:hAnsi="Calibri" w:cs="Tahoma"/>
                <w:bCs w:val="0"/>
              </w:rPr>
              <w:t xml:space="preserve">Porozumienie </w:t>
            </w:r>
          </w:p>
          <w:p w:rsidR="004A6E83" w:rsidRPr="0015373D" w:rsidRDefault="004A6E83" w:rsidP="005724F8">
            <w:pPr>
              <w:jc w:val="center"/>
              <w:rPr>
                <w:rFonts w:cs="Tahoma"/>
                <w:b/>
                <w:sz w:val="24"/>
                <w:szCs w:val="24"/>
              </w:rPr>
            </w:pPr>
            <w:r w:rsidRPr="0015373D">
              <w:rPr>
                <w:rFonts w:cs="Tahoma"/>
                <w:b/>
                <w:sz w:val="24"/>
                <w:szCs w:val="24"/>
              </w:rPr>
              <w:t>w sprawie realizacji mikroprojektu pt.: ……………………………………..</w:t>
            </w:r>
            <w:r>
              <w:rPr>
                <w:rFonts w:cs="Tahoma"/>
                <w:b/>
                <w:sz w:val="24"/>
                <w:szCs w:val="24"/>
              </w:rPr>
              <w:t>............................................................................................................</w:t>
            </w:r>
            <w:r w:rsidRPr="0015373D">
              <w:rPr>
                <w:rFonts w:cs="Tahoma"/>
                <w:b/>
                <w:sz w:val="24"/>
                <w:szCs w:val="24"/>
              </w:rPr>
              <w:t xml:space="preserve"> </w:t>
            </w:r>
          </w:p>
          <w:p w:rsidR="004A6E83" w:rsidRPr="0015373D" w:rsidRDefault="004A6E83" w:rsidP="005724F8">
            <w:pPr>
              <w:jc w:val="both"/>
              <w:rPr>
                <w:rFonts w:cs="Tahoma"/>
                <w:sz w:val="24"/>
                <w:szCs w:val="24"/>
              </w:rPr>
            </w:pPr>
            <w:r w:rsidRPr="0015373D">
              <w:rPr>
                <w:rFonts w:cs="Tahoma"/>
                <w:sz w:val="24"/>
                <w:szCs w:val="24"/>
              </w:rPr>
              <w:t xml:space="preserve">ubiegającego się o dofinansowanie ze środków Europejskiego Funduszu Rozwoju Regionalnego w ramach Programu </w:t>
            </w:r>
            <w:r>
              <w:rPr>
                <w:rFonts w:cs="Tahoma"/>
                <w:sz w:val="24"/>
                <w:szCs w:val="24"/>
              </w:rPr>
              <w:t xml:space="preserve">Współpracy Transgranicznej </w:t>
            </w:r>
            <w:proofErr w:type="spellStart"/>
            <w:r w:rsidRPr="0015373D">
              <w:rPr>
                <w:rFonts w:cs="Tahoma"/>
                <w:sz w:val="24"/>
                <w:szCs w:val="24"/>
              </w:rPr>
              <w:t>Interreg</w:t>
            </w:r>
            <w:proofErr w:type="spellEnd"/>
            <w:r w:rsidRPr="0015373D">
              <w:rPr>
                <w:rFonts w:cs="Tahoma"/>
                <w:sz w:val="24"/>
                <w:szCs w:val="24"/>
              </w:rPr>
              <w:t xml:space="preserve"> V</w:t>
            </w:r>
            <w:r>
              <w:rPr>
                <w:rFonts w:cs="Tahoma"/>
                <w:sz w:val="24"/>
                <w:szCs w:val="24"/>
              </w:rPr>
              <w:t>-</w:t>
            </w:r>
            <w:r w:rsidRPr="0015373D">
              <w:rPr>
                <w:rFonts w:cs="Tahoma"/>
                <w:sz w:val="24"/>
                <w:szCs w:val="24"/>
              </w:rPr>
              <w:t>A Polska-Słowacja 2014-2020.</w:t>
            </w:r>
          </w:p>
          <w:p w:rsidR="004A6E83" w:rsidRPr="0015373D" w:rsidRDefault="004A6E83" w:rsidP="005724F8">
            <w:pPr>
              <w:pStyle w:val="Tekstpodstawowy"/>
              <w:rPr>
                <w:rFonts w:cs="Tahoma"/>
              </w:rPr>
            </w:pPr>
          </w:p>
          <w:p w:rsidR="004A6E83" w:rsidRPr="0015373D" w:rsidRDefault="004A6E83" w:rsidP="005724F8">
            <w:pPr>
              <w:pStyle w:val="Tekstpodstawowy"/>
              <w:rPr>
                <w:rFonts w:cs="Tahoma"/>
              </w:rPr>
            </w:pPr>
            <w:r w:rsidRPr="0015373D">
              <w:rPr>
                <w:rFonts w:cs="Tahoma"/>
              </w:rPr>
              <w:t xml:space="preserve">Porozumienie zawarte pomiędzy </w:t>
            </w:r>
          </w:p>
          <w:p w:rsidR="004A6E83" w:rsidRPr="0015373D" w:rsidRDefault="004A6E83" w:rsidP="005724F8">
            <w:pPr>
              <w:pStyle w:val="Tekstpodstawowy"/>
              <w:rPr>
                <w:rFonts w:cs="Tahoma"/>
              </w:rPr>
            </w:pPr>
            <w:r w:rsidRPr="0015373D">
              <w:rPr>
                <w:rFonts w:cs="Tahoma"/>
              </w:rPr>
              <w:t>.........................</w:t>
            </w:r>
            <w:r>
              <w:rPr>
                <w:rFonts w:cs="Tahoma"/>
              </w:rPr>
              <w:t>............................................................</w:t>
            </w:r>
            <w:r w:rsidRPr="0015373D">
              <w:rPr>
                <w:rFonts w:cs="Tahoma"/>
              </w:rPr>
              <w:t xml:space="preserve"> (zwanym </w:t>
            </w:r>
            <w:r>
              <w:rPr>
                <w:rFonts w:cs="Tahoma"/>
              </w:rPr>
              <w:t>Partnerem Wiodącym mikroprojektu</w:t>
            </w:r>
            <w:r w:rsidRPr="0015373D">
              <w:rPr>
                <w:rFonts w:cs="Tahoma"/>
              </w:rPr>
              <w:t>) z siedzibą  w .................................</w:t>
            </w:r>
            <w:r>
              <w:rPr>
                <w:rFonts w:cs="Tahoma"/>
              </w:rPr>
              <w:t>.................................</w:t>
            </w:r>
            <w:r w:rsidRPr="0015373D">
              <w:rPr>
                <w:rFonts w:cs="Tahoma"/>
              </w:rPr>
              <w:t xml:space="preserve"> reprezentowanym przez:</w:t>
            </w:r>
          </w:p>
          <w:p w:rsidR="004A6E83" w:rsidRPr="0015373D" w:rsidRDefault="004A6E83" w:rsidP="005724F8">
            <w:pPr>
              <w:pStyle w:val="Tekstpodstawowy"/>
              <w:rPr>
                <w:rFonts w:cs="Tahoma"/>
              </w:rPr>
            </w:pPr>
            <w:r w:rsidRPr="0015373D">
              <w:rPr>
                <w:rFonts w:cs="Tahoma"/>
              </w:rPr>
              <w:t>..........................................</w:t>
            </w:r>
          </w:p>
          <w:p w:rsidR="004A6E83" w:rsidRPr="0015373D" w:rsidRDefault="004A6E83" w:rsidP="005724F8">
            <w:pPr>
              <w:pStyle w:val="Tekstpodstawowy"/>
              <w:rPr>
                <w:rFonts w:cs="Tahoma"/>
              </w:rPr>
            </w:pPr>
            <w:r w:rsidRPr="0015373D">
              <w:rPr>
                <w:rFonts w:cs="Tahoma"/>
              </w:rPr>
              <w:t>...........</w:t>
            </w:r>
            <w:r>
              <w:rPr>
                <w:rFonts w:cs="Tahoma"/>
              </w:rPr>
              <w:t>...............................</w:t>
            </w:r>
          </w:p>
          <w:p w:rsidR="004A6E83" w:rsidRPr="0015373D" w:rsidRDefault="004A6E83" w:rsidP="005724F8">
            <w:pPr>
              <w:pStyle w:val="Tekstpodstawowy"/>
              <w:rPr>
                <w:rFonts w:cs="Tahoma"/>
              </w:rPr>
            </w:pPr>
            <w:r>
              <w:rPr>
                <w:rFonts w:cs="Tahoma"/>
              </w:rPr>
              <w:t>a</w:t>
            </w:r>
          </w:p>
          <w:p w:rsidR="004A6E83" w:rsidRPr="0015373D" w:rsidRDefault="004A6E83" w:rsidP="005724F8">
            <w:pPr>
              <w:pStyle w:val="Tekstpodstawowy"/>
              <w:rPr>
                <w:rFonts w:cs="Tahoma"/>
              </w:rPr>
            </w:pPr>
            <w:r w:rsidRPr="0015373D">
              <w:rPr>
                <w:rFonts w:cs="Tahoma"/>
              </w:rPr>
              <w:t>..........................................</w:t>
            </w:r>
            <w:r>
              <w:rPr>
                <w:rFonts w:cs="Tahoma"/>
              </w:rPr>
              <w:t>...........................................</w:t>
            </w:r>
            <w:r w:rsidRPr="0015373D">
              <w:rPr>
                <w:rFonts w:cs="Tahoma"/>
              </w:rPr>
              <w:t xml:space="preserve"> (zwanym Partnerem</w:t>
            </w:r>
            <w:r>
              <w:rPr>
                <w:rStyle w:val="Odwoanieprzypisudolnego"/>
              </w:rPr>
              <w:footnoteReference w:customMarkFollows="1" w:id="1"/>
              <w:t>1</w:t>
            </w:r>
            <w:r w:rsidRPr="0015373D">
              <w:rPr>
                <w:rFonts w:cs="Tahoma"/>
              </w:rPr>
              <w:t>) z siedzibą w ..................................</w:t>
            </w:r>
            <w:r>
              <w:rPr>
                <w:rFonts w:cs="Tahoma"/>
              </w:rPr>
              <w:t>..................................................</w:t>
            </w:r>
            <w:r w:rsidRPr="0015373D">
              <w:rPr>
                <w:rFonts w:cs="Tahoma"/>
              </w:rPr>
              <w:t xml:space="preserve">, reprezentowanym przez:     </w:t>
            </w:r>
          </w:p>
          <w:p w:rsidR="004A6E83" w:rsidRPr="0015373D" w:rsidRDefault="004A6E83" w:rsidP="005724F8">
            <w:pPr>
              <w:pStyle w:val="Tekstpodstawowy"/>
              <w:rPr>
                <w:rFonts w:cs="Tahoma"/>
              </w:rPr>
            </w:pPr>
            <w:r w:rsidRPr="0015373D">
              <w:rPr>
                <w:rFonts w:cs="Tahoma"/>
              </w:rPr>
              <w:t>..........................................</w:t>
            </w:r>
          </w:p>
          <w:p w:rsidR="004A6E83" w:rsidRPr="0015373D" w:rsidRDefault="004A6E83" w:rsidP="005724F8">
            <w:pPr>
              <w:pStyle w:val="Tekstpodstawowy"/>
              <w:rPr>
                <w:rFonts w:cs="Tahoma"/>
              </w:rPr>
            </w:pPr>
            <w:r w:rsidRPr="0015373D">
              <w:rPr>
                <w:rFonts w:cs="Tahoma"/>
              </w:rPr>
              <w:t>.........................................</w:t>
            </w:r>
          </w:p>
          <w:p w:rsidR="004A6E83" w:rsidRDefault="004A6E83" w:rsidP="005724F8">
            <w:pPr>
              <w:pStyle w:val="Tekstpodstawowy"/>
              <w:jc w:val="center"/>
              <w:rPr>
                <w:rFonts w:cs="Tahoma"/>
              </w:rPr>
            </w:pPr>
          </w:p>
          <w:p w:rsidR="004A6E83" w:rsidRPr="0015373D" w:rsidRDefault="004A6E83" w:rsidP="005724F8">
            <w:pPr>
              <w:pStyle w:val="Tekstpodstawowy"/>
              <w:jc w:val="center"/>
              <w:rPr>
                <w:rFonts w:cs="Tahoma"/>
              </w:rPr>
            </w:pPr>
            <w:r w:rsidRPr="0015373D">
              <w:rPr>
                <w:rFonts w:cs="Tahoma"/>
              </w:rPr>
              <w:t>§ 1</w:t>
            </w:r>
          </w:p>
          <w:p w:rsidR="004A6E83" w:rsidRPr="0015373D" w:rsidRDefault="004A6E83" w:rsidP="005724F8">
            <w:pPr>
              <w:pStyle w:val="Tekstpodstawowy"/>
              <w:numPr>
                <w:ilvl w:val="0"/>
                <w:numId w:val="10"/>
              </w:numPr>
              <w:spacing w:after="0"/>
              <w:rPr>
                <w:rFonts w:cs="Tahoma"/>
              </w:rPr>
            </w:pPr>
            <w:r w:rsidRPr="0015373D">
              <w:rPr>
                <w:rFonts w:cs="Tahoma"/>
              </w:rPr>
              <w:t>Przedmiotem Porozumienia jest realizacja mikroprojektu</w:t>
            </w:r>
            <w:r>
              <w:rPr>
                <w:rFonts w:cs="Tahoma"/>
              </w:rPr>
              <w:t xml:space="preserve"> </w:t>
            </w:r>
            <w:r w:rsidRPr="0015373D">
              <w:rPr>
                <w:rFonts w:cs="Tahoma"/>
              </w:rPr>
              <w:t>pt.: .................................................</w:t>
            </w:r>
            <w:r>
              <w:rPr>
                <w:rFonts w:cs="Tahoma"/>
              </w:rPr>
              <w:t>............................</w:t>
            </w:r>
            <w:r w:rsidRPr="0015373D">
              <w:rPr>
                <w:rFonts w:cs="Tahoma"/>
              </w:rPr>
              <w:t xml:space="preserve">, </w:t>
            </w:r>
          </w:p>
          <w:p w:rsidR="004A6E83" w:rsidRPr="0015373D" w:rsidRDefault="004A6E83" w:rsidP="005724F8">
            <w:pPr>
              <w:pStyle w:val="Tekstpodstawowy"/>
              <w:numPr>
                <w:ilvl w:val="0"/>
                <w:numId w:val="10"/>
              </w:numPr>
              <w:spacing w:after="0"/>
              <w:jc w:val="both"/>
              <w:rPr>
                <w:rFonts w:cs="Tahoma"/>
              </w:rPr>
            </w:pPr>
            <w:r>
              <w:rPr>
                <w:rFonts w:cs="Tahoma"/>
              </w:rPr>
              <w:t>Mikrop</w:t>
            </w:r>
            <w:r w:rsidRPr="0015373D">
              <w:rPr>
                <w:rFonts w:cs="Tahoma"/>
              </w:rPr>
              <w:t>rojekt zakłada w terminie od .......................</w:t>
            </w:r>
            <w:r>
              <w:rPr>
                <w:rFonts w:cs="Tahoma"/>
              </w:rPr>
              <w:t xml:space="preserve"> do </w:t>
            </w:r>
            <w:r w:rsidRPr="0015373D">
              <w:rPr>
                <w:rFonts w:cs="Tahoma"/>
              </w:rPr>
              <w:t xml:space="preserve">........................... realizację </w:t>
            </w:r>
            <w:r w:rsidRPr="0015373D">
              <w:rPr>
                <w:rFonts w:cs="Tahoma"/>
              </w:rPr>
              <w:lastRenderedPageBreak/>
              <w:t>następujących zadań:</w:t>
            </w:r>
          </w:p>
          <w:p w:rsidR="004A6E83" w:rsidRPr="0015373D" w:rsidRDefault="004A6E83" w:rsidP="005724F8">
            <w:pPr>
              <w:pStyle w:val="Tekstpodstawowy"/>
              <w:rPr>
                <w:rFonts w:cs="Tahoma"/>
              </w:rPr>
            </w:pPr>
            <w:r w:rsidRPr="0015373D">
              <w:rPr>
                <w:rFonts w:cs="Tahoma"/>
              </w:rPr>
              <w:t>…………………………………………………………………………………………………</w:t>
            </w:r>
          </w:p>
          <w:p w:rsidR="004A6E83" w:rsidRPr="0015373D" w:rsidRDefault="004A6E83" w:rsidP="005724F8">
            <w:pPr>
              <w:pStyle w:val="Tekstpodstawowy"/>
              <w:rPr>
                <w:rFonts w:cs="Tahoma"/>
              </w:rPr>
            </w:pPr>
            <w:r w:rsidRPr="0015373D">
              <w:rPr>
                <w:rFonts w:cs="Tahoma"/>
              </w:rPr>
              <w:t>…………………………………………………………………………………………………</w:t>
            </w:r>
          </w:p>
          <w:p w:rsidR="004A6E83" w:rsidRPr="0015373D" w:rsidRDefault="004A6E83" w:rsidP="005724F8">
            <w:pPr>
              <w:pStyle w:val="Tekstpodstawowy"/>
              <w:rPr>
                <w:rFonts w:cs="Tahoma"/>
              </w:rPr>
            </w:pPr>
          </w:p>
          <w:p w:rsidR="004A6E83" w:rsidRPr="0015373D" w:rsidRDefault="004A6E83" w:rsidP="005724F8">
            <w:pPr>
              <w:pStyle w:val="Tekstpodstawowy"/>
              <w:jc w:val="center"/>
              <w:rPr>
                <w:rFonts w:cs="Tahoma"/>
              </w:rPr>
            </w:pPr>
            <w:r w:rsidRPr="0015373D">
              <w:rPr>
                <w:rFonts w:cs="Tahoma"/>
              </w:rPr>
              <w:t>§ 2</w:t>
            </w:r>
          </w:p>
          <w:p w:rsidR="004A6E83" w:rsidRPr="0015373D" w:rsidRDefault="004A6E83" w:rsidP="005724F8">
            <w:pPr>
              <w:pStyle w:val="Tekstpodstawowy"/>
              <w:rPr>
                <w:rFonts w:cs="Tahoma"/>
              </w:rPr>
            </w:pPr>
            <w:r w:rsidRPr="0015373D">
              <w:rPr>
                <w:rFonts w:cs="Tahoma"/>
              </w:rPr>
              <w:t xml:space="preserve">Planowany całkowity koszt </w:t>
            </w:r>
            <w:r>
              <w:rPr>
                <w:rFonts w:cs="Tahoma"/>
              </w:rPr>
              <w:t>mikro</w:t>
            </w:r>
            <w:r w:rsidRPr="0015373D">
              <w:rPr>
                <w:rFonts w:cs="Tahoma"/>
              </w:rPr>
              <w:t>projektu wynosi ……………… (słownie :……………)  EUR  w tym:</w:t>
            </w:r>
          </w:p>
          <w:p w:rsidR="004A6E83" w:rsidRPr="0015373D" w:rsidRDefault="004A6E83" w:rsidP="005724F8">
            <w:pPr>
              <w:pStyle w:val="Tekstpodstawowy"/>
              <w:numPr>
                <w:ilvl w:val="1"/>
                <w:numId w:val="10"/>
              </w:numPr>
              <w:spacing w:after="0"/>
              <w:ind w:left="317" w:hanging="284"/>
              <w:jc w:val="both"/>
              <w:rPr>
                <w:rFonts w:cs="Tahoma"/>
              </w:rPr>
            </w:pPr>
            <w:r w:rsidRPr="0015373D">
              <w:rPr>
                <w:rFonts w:cs="Tahoma"/>
              </w:rPr>
              <w:t>dofinansowanie ze środków EFRR …………….</w:t>
            </w:r>
            <w:r>
              <w:rPr>
                <w:rFonts w:cs="Tahoma"/>
              </w:rPr>
              <w:t xml:space="preserve"> </w:t>
            </w:r>
            <w:r w:rsidRPr="0015373D">
              <w:rPr>
                <w:rFonts w:cs="Tahoma"/>
              </w:rPr>
              <w:t xml:space="preserve">(słownie:………….) EUR co stanowi ……% kosztów całkowitych </w:t>
            </w:r>
            <w:r>
              <w:rPr>
                <w:rFonts w:cs="Tahoma"/>
              </w:rPr>
              <w:t>mikro</w:t>
            </w:r>
            <w:r w:rsidRPr="0015373D">
              <w:rPr>
                <w:rFonts w:cs="Tahoma"/>
              </w:rPr>
              <w:t>projektu</w:t>
            </w:r>
          </w:p>
          <w:p w:rsidR="004A6E83" w:rsidRPr="0015373D" w:rsidRDefault="004A6E83" w:rsidP="005724F8">
            <w:pPr>
              <w:pStyle w:val="Tekstpodstawowy"/>
              <w:numPr>
                <w:ilvl w:val="1"/>
                <w:numId w:val="10"/>
              </w:numPr>
              <w:spacing w:after="0"/>
              <w:ind w:left="317" w:hanging="284"/>
              <w:jc w:val="both"/>
              <w:rPr>
                <w:rFonts w:cs="Tahoma"/>
              </w:rPr>
            </w:pPr>
            <w:r w:rsidRPr="0015373D">
              <w:rPr>
                <w:rFonts w:cs="Tahoma"/>
              </w:rPr>
              <w:t>dofinansowanie z rezerwy celowej budżetu państwa wynosi  ………..</w:t>
            </w:r>
            <w:r>
              <w:rPr>
                <w:rFonts w:cs="Tahoma"/>
              </w:rPr>
              <w:t xml:space="preserve"> </w:t>
            </w:r>
            <w:r w:rsidRPr="0015373D">
              <w:rPr>
                <w:rFonts w:cs="Tahoma"/>
              </w:rPr>
              <w:t xml:space="preserve">(słownie:………..) EUR co stanowi …% kosztów całkowitych </w:t>
            </w:r>
            <w:r>
              <w:rPr>
                <w:rFonts w:cs="Tahoma"/>
              </w:rPr>
              <w:t>mikro</w:t>
            </w:r>
            <w:r w:rsidRPr="0015373D">
              <w:rPr>
                <w:rFonts w:cs="Tahoma"/>
              </w:rPr>
              <w:t xml:space="preserve">projektu. </w:t>
            </w:r>
          </w:p>
          <w:p w:rsidR="004A6E83" w:rsidRDefault="004A6E83" w:rsidP="005724F8">
            <w:pPr>
              <w:pStyle w:val="Tekstpodstawowy"/>
              <w:numPr>
                <w:ilvl w:val="1"/>
                <w:numId w:val="10"/>
              </w:numPr>
              <w:spacing w:after="0"/>
              <w:ind w:left="317" w:hanging="284"/>
              <w:jc w:val="both"/>
              <w:rPr>
                <w:rFonts w:cs="Tahoma"/>
              </w:rPr>
            </w:pPr>
            <w:r w:rsidRPr="0015373D">
              <w:rPr>
                <w:rFonts w:cs="Tahoma"/>
              </w:rPr>
              <w:t>wkład własny wynosi  ………..</w:t>
            </w:r>
            <w:r>
              <w:rPr>
                <w:rFonts w:cs="Tahoma"/>
              </w:rPr>
              <w:t xml:space="preserve"> </w:t>
            </w:r>
            <w:r w:rsidRPr="0015373D">
              <w:rPr>
                <w:rFonts w:cs="Tahoma"/>
              </w:rPr>
              <w:t xml:space="preserve">(słownie:………..) EUR co stanowi …% kosztów całkowitych </w:t>
            </w:r>
            <w:r>
              <w:rPr>
                <w:rFonts w:cs="Tahoma"/>
              </w:rPr>
              <w:t>mikro</w:t>
            </w:r>
            <w:r w:rsidRPr="0015373D">
              <w:rPr>
                <w:rFonts w:cs="Tahoma"/>
              </w:rPr>
              <w:t xml:space="preserve">projektu, </w:t>
            </w:r>
          </w:p>
          <w:p w:rsidR="004A6E83" w:rsidRDefault="004A6E83" w:rsidP="005724F8">
            <w:pPr>
              <w:pStyle w:val="Tekstpodstawowy"/>
              <w:ind w:left="317" w:hanging="284"/>
              <w:rPr>
                <w:rFonts w:cs="Tahoma"/>
              </w:rPr>
            </w:pPr>
          </w:p>
          <w:p w:rsidR="004A6E83" w:rsidRPr="00B3514D" w:rsidRDefault="004A6E83" w:rsidP="005724F8">
            <w:pPr>
              <w:pStyle w:val="Tekstpodstawowy"/>
              <w:spacing w:line="276" w:lineRule="auto"/>
              <w:rPr>
                <w:rFonts w:cs="Tahoma"/>
              </w:rPr>
            </w:pPr>
            <w:r w:rsidRPr="00B3514D">
              <w:rPr>
                <w:rFonts w:cs="Tahoma"/>
              </w:rPr>
              <w:t xml:space="preserve">z czego: …………. (słownie:…. ) EUR sfinansuje </w:t>
            </w:r>
            <w:r>
              <w:rPr>
                <w:rFonts w:cs="Tahoma"/>
              </w:rPr>
              <w:t>Partner Wiodący mikroprojektu</w:t>
            </w:r>
            <w:r w:rsidRPr="00B3514D">
              <w:rPr>
                <w:rFonts w:cs="Tahoma"/>
              </w:rPr>
              <w:t xml:space="preserve">, a …………………. (słownie:………) EUR sfinansuje Partner </w:t>
            </w:r>
            <w:r>
              <w:rPr>
                <w:rFonts w:cs="Tahoma"/>
              </w:rPr>
              <w:t>mikro</w:t>
            </w:r>
            <w:r w:rsidRPr="00B3514D">
              <w:rPr>
                <w:rFonts w:cs="Tahoma"/>
              </w:rPr>
              <w:t>projektu</w:t>
            </w:r>
            <w:r>
              <w:rPr>
                <w:rFonts w:cs="Tahoma"/>
              </w:rPr>
              <w:t xml:space="preserve"> nr….</w:t>
            </w:r>
            <w:r>
              <w:rPr>
                <w:rStyle w:val="Odwoanieprzypisudolnego"/>
              </w:rPr>
              <w:footnoteReference w:customMarkFollows="1" w:id="2"/>
              <w:t>2</w:t>
            </w:r>
            <w:r w:rsidRPr="00B3514D">
              <w:rPr>
                <w:rFonts w:cs="Tahoma"/>
              </w:rPr>
              <w:t>.</w:t>
            </w:r>
          </w:p>
          <w:p w:rsidR="004A6E83" w:rsidRDefault="004A6E83" w:rsidP="005724F8">
            <w:pPr>
              <w:pStyle w:val="Tekstpodstawowy"/>
              <w:ind w:left="360"/>
              <w:jc w:val="center"/>
              <w:rPr>
                <w:rFonts w:cs="Tahoma"/>
              </w:rPr>
            </w:pPr>
            <w:r>
              <w:rPr>
                <w:rFonts w:cs="Tahoma"/>
              </w:rPr>
              <w:t>§ 3</w:t>
            </w:r>
          </w:p>
          <w:p w:rsidR="004A6E83" w:rsidRDefault="004A6E83" w:rsidP="005724F8">
            <w:pPr>
              <w:pStyle w:val="Tekstpodstawowy"/>
              <w:rPr>
                <w:rFonts w:cs="Tahoma"/>
              </w:rPr>
            </w:pPr>
            <w:r>
              <w:rPr>
                <w:rFonts w:cs="Tahoma"/>
              </w:rPr>
              <w:t>W</w:t>
            </w:r>
            <w:r w:rsidRPr="006C2DEB">
              <w:rPr>
                <w:rFonts w:cs="Tahoma"/>
              </w:rPr>
              <w:t xml:space="preserve"> przypadku zatwierdzenia do dofinansowania w</w:t>
            </w:r>
            <w:r>
              <w:rPr>
                <w:rFonts w:cs="Tahoma"/>
              </w:rPr>
              <w:t>yżej wymienionego mikroprojektu:</w:t>
            </w:r>
          </w:p>
          <w:p w:rsidR="004A6E83" w:rsidRDefault="004A6E83" w:rsidP="005724F8">
            <w:pPr>
              <w:pStyle w:val="Tekstpodstawowy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jc w:val="both"/>
              <w:rPr>
                <w:rFonts w:cs="Tahoma"/>
              </w:rPr>
            </w:pPr>
            <w:r>
              <w:rPr>
                <w:rFonts w:cs="Tahoma"/>
              </w:rPr>
              <w:t xml:space="preserve">Partner Wiodący mikroprojektu zobowiązuje się </w:t>
            </w:r>
            <w:r w:rsidRPr="006C2DEB">
              <w:rPr>
                <w:rFonts w:cs="Tahoma"/>
              </w:rPr>
              <w:t>do</w:t>
            </w:r>
            <w:r>
              <w:rPr>
                <w:rFonts w:cs="Tahoma"/>
              </w:rPr>
              <w:t>:</w:t>
            </w:r>
          </w:p>
          <w:p w:rsidR="004A6E83" w:rsidRDefault="004A6E83" w:rsidP="005724F8">
            <w:pPr>
              <w:pStyle w:val="Tekstpodstawowy"/>
              <w:rPr>
                <w:rFonts w:cs="Tahoma"/>
              </w:rPr>
            </w:pPr>
          </w:p>
          <w:p w:rsidR="004A6E83" w:rsidRDefault="004A6E83" w:rsidP="005724F8">
            <w:pPr>
              <w:pStyle w:val="Tekstpodstawowy"/>
              <w:numPr>
                <w:ilvl w:val="0"/>
                <w:numId w:val="7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/>
              <w:ind w:left="317" w:hanging="284"/>
              <w:jc w:val="both"/>
              <w:rPr>
                <w:rFonts w:cs="Tahoma"/>
              </w:rPr>
            </w:pPr>
            <w:r>
              <w:rPr>
                <w:rFonts w:cs="Tahoma"/>
              </w:rPr>
              <w:t>zapewnienia prawidłowego zarządzania dofinansowaniem przeznaczonym na realizację mikroprojektu przez wszystkich Partnerów realizujących mikroprojekt;</w:t>
            </w:r>
          </w:p>
          <w:p w:rsidR="004A6E83" w:rsidRDefault="004A6E83" w:rsidP="005724F8">
            <w:pPr>
              <w:pStyle w:val="Tekstpodstawowy"/>
              <w:numPr>
                <w:ilvl w:val="0"/>
                <w:numId w:val="7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/>
              <w:ind w:left="317" w:hanging="284"/>
              <w:jc w:val="both"/>
              <w:rPr>
                <w:rFonts w:cs="Tahoma"/>
              </w:rPr>
            </w:pPr>
            <w:r>
              <w:rPr>
                <w:rFonts w:cs="Tahoma"/>
              </w:rPr>
              <w:t xml:space="preserve">koordynacji i pośredniczenia w komunikacji między pozostałymi Partnerami mikroprojektu i Euroregionem/WJT. Partner Wiodący zobowiązany jest do udostępnienia pozostałym Partnerom otrzymanych od Euroregionu/WJT dokumentów i informacji przydatnych w </w:t>
            </w:r>
            <w:r>
              <w:rPr>
                <w:rFonts w:cs="Tahoma"/>
              </w:rPr>
              <w:lastRenderedPageBreak/>
              <w:t>realizacji ich działań, zarówno w wersji papierowej, jak i elektronicznej;</w:t>
            </w:r>
          </w:p>
          <w:p w:rsidR="004A6E83" w:rsidRPr="007E5A0B" w:rsidRDefault="004A6E83" w:rsidP="005724F8">
            <w:pPr>
              <w:pStyle w:val="Tekstpodstawowy"/>
              <w:numPr>
                <w:ilvl w:val="0"/>
                <w:numId w:val="7"/>
              </w:numPr>
              <w:tabs>
                <w:tab w:val="left" w:pos="-4395"/>
              </w:tabs>
              <w:autoSpaceDE w:val="0"/>
              <w:autoSpaceDN w:val="0"/>
              <w:adjustRightInd w:val="0"/>
              <w:spacing w:after="0"/>
              <w:ind w:left="317" w:hanging="284"/>
              <w:jc w:val="both"/>
              <w:rPr>
                <w:rFonts w:cs="Tahoma"/>
              </w:rPr>
            </w:pPr>
            <w:r w:rsidRPr="007E5A0B">
              <w:rPr>
                <w:rFonts w:cs="Tahoma"/>
              </w:rPr>
              <w:t>terminowe</w:t>
            </w:r>
            <w:r>
              <w:rPr>
                <w:rFonts w:cs="Tahoma"/>
              </w:rPr>
              <w:t>go</w:t>
            </w:r>
            <w:r w:rsidRPr="007E5A0B">
              <w:rPr>
                <w:rFonts w:cs="Tahoma"/>
              </w:rPr>
              <w:t xml:space="preserve"> rozpoczęci</w:t>
            </w:r>
            <w:r>
              <w:rPr>
                <w:rFonts w:cs="Tahoma"/>
              </w:rPr>
              <w:t>a</w:t>
            </w:r>
            <w:r w:rsidRPr="007E5A0B">
              <w:rPr>
                <w:rFonts w:cs="Tahoma"/>
              </w:rPr>
              <w:t xml:space="preserve"> realizacji mikroprojektu, wdrożeni</w:t>
            </w:r>
            <w:r>
              <w:rPr>
                <w:rFonts w:cs="Tahoma"/>
              </w:rPr>
              <w:t>a</w:t>
            </w:r>
            <w:r w:rsidRPr="007E5A0B">
              <w:rPr>
                <w:rFonts w:cs="Tahoma"/>
              </w:rPr>
              <w:t xml:space="preserve"> wszystkich działań przewidzianych mikroprojektem oraz jego zakończenie, zgodnie z uzgodnionym wspólnie z pozostałymi Partnerami harmonogramem. W razie potrzeby, Partner Wiodący zobowiązany jest do podjęcia działań mających na celu aktualizację ww. harmonogramu</w:t>
            </w:r>
            <w:r>
              <w:rPr>
                <w:rFonts w:cs="Tahoma"/>
              </w:rPr>
              <w:t>;</w:t>
            </w:r>
          </w:p>
          <w:p w:rsidR="004A6E83" w:rsidRPr="007E5A0B" w:rsidRDefault="004A6E83" w:rsidP="005724F8">
            <w:pPr>
              <w:pStyle w:val="Tekstpodstawowy"/>
              <w:numPr>
                <w:ilvl w:val="0"/>
                <w:numId w:val="7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/>
              <w:ind w:left="317" w:hanging="284"/>
              <w:jc w:val="both"/>
              <w:rPr>
                <w:rFonts w:cs="Tahoma"/>
              </w:rPr>
            </w:pPr>
            <w:r w:rsidRPr="007E5A0B">
              <w:rPr>
                <w:rFonts w:cs="Tahoma"/>
              </w:rPr>
              <w:t>zapewnienia prawidłowości realizacji działań objętych mikroprojektem oraz niezwłocznego informowania Partnerów o wszelkich okolicznościach, które mogą negatywnie wpłynąć na terminy i zakres działań przewidzianych w harmonogramie rzeczowym;</w:t>
            </w:r>
          </w:p>
          <w:p w:rsidR="004A6E83" w:rsidRDefault="004A6E83" w:rsidP="005724F8">
            <w:pPr>
              <w:pStyle w:val="Tekstpodstawowy"/>
              <w:numPr>
                <w:ilvl w:val="0"/>
                <w:numId w:val="7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/>
              <w:ind w:left="317" w:hanging="284"/>
              <w:jc w:val="both"/>
              <w:rPr>
                <w:rFonts w:cs="Tahoma"/>
              </w:rPr>
            </w:pPr>
            <w:r w:rsidRPr="007E5A0B">
              <w:rPr>
                <w:rFonts w:cs="Tahoma"/>
              </w:rPr>
              <w:t>zapewnienia środków finansowych na realizację swojej części mikroprojektu oraz wniesienia wkładu finansowego;</w:t>
            </w:r>
          </w:p>
          <w:p w:rsidR="004A6E83" w:rsidRPr="007E5A0B" w:rsidRDefault="004A6E83" w:rsidP="005724F8">
            <w:pPr>
              <w:pStyle w:val="Tekstpodstawowy"/>
              <w:numPr>
                <w:ilvl w:val="0"/>
                <w:numId w:val="7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/>
              <w:ind w:left="317" w:hanging="284"/>
              <w:jc w:val="both"/>
              <w:rPr>
                <w:rFonts w:cs="Tahoma"/>
              </w:rPr>
            </w:pPr>
            <w:r w:rsidRPr="007E5A0B">
              <w:rPr>
                <w:rFonts w:cs="Tahoma"/>
              </w:rPr>
              <w:t>koordynowania realizowanych przez poszczególnych Partnerów działań informacyjno-promocyjnych wynikających z uzgodnień zapisanych we wniosku o dofinansowanie oraz harmonogramie rzeczowym;</w:t>
            </w:r>
          </w:p>
          <w:p w:rsidR="004A6E83" w:rsidRPr="007E5A0B" w:rsidRDefault="004A6E83" w:rsidP="005724F8">
            <w:pPr>
              <w:pStyle w:val="Tekstpodstawowy"/>
              <w:numPr>
                <w:ilvl w:val="0"/>
                <w:numId w:val="7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/>
              <w:ind w:left="317" w:hanging="284"/>
              <w:jc w:val="both"/>
              <w:rPr>
                <w:rFonts w:cs="Tahoma"/>
              </w:rPr>
            </w:pPr>
            <w:r w:rsidRPr="007E5A0B">
              <w:rPr>
                <w:rFonts w:cs="Tahoma"/>
              </w:rPr>
              <w:t>wdrażania działań uzgodnionych z Partnerami, niezbędnych do p</w:t>
            </w:r>
            <w:r>
              <w:rPr>
                <w:rFonts w:cs="Tahoma"/>
              </w:rPr>
              <w:t>ełnej realizacji celów projektu;</w:t>
            </w:r>
          </w:p>
          <w:p w:rsidR="004A6E83" w:rsidRDefault="004A6E83" w:rsidP="005724F8">
            <w:pPr>
              <w:pStyle w:val="Tekstpodstawowy"/>
              <w:numPr>
                <w:ilvl w:val="0"/>
                <w:numId w:val="7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/>
              <w:ind w:left="317" w:hanging="284"/>
              <w:jc w:val="both"/>
              <w:rPr>
                <w:rFonts w:cs="Tahoma"/>
              </w:rPr>
            </w:pPr>
            <w:r w:rsidRPr="007E5A0B">
              <w:rPr>
                <w:rFonts w:cs="Tahoma"/>
              </w:rPr>
              <w:t>upewni</w:t>
            </w:r>
            <w:r>
              <w:rPr>
                <w:rFonts w:cs="Tahoma"/>
              </w:rPr>
              <w:t>enia</w:t>
            </w:r>
            <w:r w:rsidRPr="007E5A0B">
              <w:rPr>
                <w:rFonts w:cs="Tahoma"/>
              </w:rPr>
              <w:t xml:space="preserve"> się, że wydatki przedstawione przez Partnerów uczestniczących w projekcie zostały poniesione na realizację projektu i odp</w:t>
            </w:r>
            <w:r>
              <w:rPr>
                <w:rFonts w:cs="Tahoma"/>
              </w:rPr>
              <w:t>owiadały uzgodnionym działaniom;</w:t>
            </w:r>
          </w:p>
          <w:p w:rsidR="004A6E83" w:rsidRDefault="004A6E83" w:rsidP="005724F8">
            <w:pPr>
              <w:pStyle w:val="Tekstpodstawowy"/>
              <w:tabs>
                <w:tab w:val="left" w:pos="360"/>
              </w:tabs>
              <w:autoSpaceDE w:val="0"/>
              <w:autoSpaceDN w:val="0"/>
              <w:adjustRightInd w:val="0"/>
              <w:spacing w:after="0"/>
              <w:ind w:left="317" w:hanging="284"/>
              <w:jc w:val="both"/>
              <w:rPr>
                <w:rFonts w:cs="Tahoma"/>
                <w:vertAlign w:val="superscript"/>
              </w:rPr>
            </w:pPr>
            <w:r>
              <w:rPr>
                <w:rFonts w:cs="Tahoma"/>
              </w:rPr>
              <w:t xml:space="preserve">    9)       …</w:t>
            </w:r>
            <w:r>
              <w:rPr>
                <w:rFonts w:cs="Tahoma"/>
                <w:vertAlign w:val="superscript"/>
              </w:rPr>
              <w:t>3</w:t>
            </w:r>
          </w:p>
          <w:p w:rsidR="004A6E83" w:rsidRDefault="004A6E83" w:rsidP="005724F8">
            <w:pPr>
              <w:pStyle w:val="Tekstpodstawowy"/>
              <w:tabs>
                <w:tab w:val="left" w:pos="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cs="Tahoma"/>
              </w:rPr>
            </w:pPr>
          </w:p>
          <w:p w:rsidR="004A6E83" w:rsidRDefault="004A6E83" w:rsidP="005724F8">
            <w:pPr>
              <w:pStyle w:val="Tekstpodstawowy"/>
              <w:rPr>
                <w:rFonts w:cs="Tahoma"/>
              </w:rPr>
            </w:pPr>
            <w:r w:rsidRPr="006C2DEB">
              <w:rPr>
                <w:rFonts w:cs="Tahoma"/>
              </w:rPr>
              <w:t xml:space="preserve">Jednocześnie </w:t>
            </w:r>
            <w:r>
              <w:rPr>
                <w:rFonts w:cs="Tahoma"/>
              </w:rPr>
              <w:t xml:space="preserve">Partner Wiodący mikroprojektu </w:t>
            </w:r>
            <w:r w:rsidRPr="006C2DEB">
              <w:rPr>
                <w:rFonts w:cs="Tahoma"/>
              </w:rPr>
              <w:t>oświadcza, że żadne wydatki zaplanowane do poniesienia w ramach wyżej wymienionego mikroprojektu nie były, nie są oraz nie będą finansowane przez żaden inny program pomocy UE.</w:t>
            </w:r>
          </w:p>
          <w:p w:rsidR="004A6E83" w:rsidRDefault="004A6E83" w:rsidP="005724F8">
            <w:pPr>
              <w:pStyle w:val="Tekstpodstawowy"/>
              <w:tabs>
                <w:tab w:val="left" w:pos="-4395"/>
              </w:tabs>
              <w:autoSpaceDE w:val="0"/>
              <w:autoSpaceDN w:val="0"/>
              <w:adjustRightInd w:val="0"/>
              <w:spacing w:after="0"/>
              <w:ind w:left="317" w:hanging="317"/>
              <w:jc w:val="both"/>
              <w:rPr>
                <w:rFonts w:cs="Tahoma"/>
              </w:rPr>
            </w:pPr>
            <w:r>
              <w:rPr>
                <w:rFonts w:cs="Tahoma"/>
              </w:rPr>
              <w:t>2.    Każdy z Partnerów</w:t>
            </w:r>
            <w:r w:rsidRPr="006C2DEB">
              <w:rPr>
                <w:rFonts w:cs="Tahoma"/>
              </w:rPr>
              <w:t xml:space="preserve"> zobowiązuje się do</w:t>
            </w:r>
            <w:r>
              <w:rPr>
                <w:rFonts w:cs="Tahoma"/>
              </w:rPr>
              <w:t>:</w:t>
            </w:r>
          </w:p>
          <w:p w:rsidR="004A6E83" w:rsidRDefault="004A6E83" w:rsidP="005724F8">
            <w:pPr>
              <w:pStyle w:val="Tekstpodstawowy"/>
              <w:tabs>
                <w:tab w:val="left" w:pos="-4395"/>
              </w:tabs>
              <w:ind w:left="317" w:hanging="317"/>
              <w:rPr>
                <w:sz w:val="20"/>
                <w:szCs w:val="20"/>
                <w:highlight w:val="yellow"/>
              </w:rPr>
            </w:pPr>
          </w:p>
          <w:p w:rsidR="004A6E83" w:rsidRPr="00D52F0C" w:rsidRDefault="004A6E83" w:rsidP="005724F8">
            <w:pPr>
              <w:pStyle w:val="Tekstpodstawowy"/>
              <w:numPr>
                <w:ilvl w:val="0"/>
                <w:numId w:val="9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/>
              <w:ind w:left="317" w:hanging="317"/>
              <w:jc w:val="both"/>
              <w:rPr>
                <w:rFonts w:cs="Tahoma"/>
              </w:rPr>
            </w:pPr>
            <w:r w:rsidRPr="00D52F0C">
              <w:rPr>
                <w:rFonts w:cs="Tahoma"/>
              </w:rPr>
              <w:t>podejmowania wszelkich działań niezbędnych do terminowej i pełnej realizacji przypadającej na niego części mikroprojektu;</w:t>
            </w:r>
          </w:p>
          <w:p w:rsidR="004A6E83" w:rsidRPr="00D52F0C" w:rsidRDefault="004A6E83" w:rsidP="005724F8">
            <w:pPr>
              <w:pStyle w:val="Tekstpodstawowy"/>
              <w:numPr>
                <w:ilvl w:val="0"/>
                <w:numId w:val="9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/>
              <w:ind w:left="317" w:hanging="317"/>
              <w:jc w:val="both"/>
              <w:rPr>
                <w:rFonts w:cs="Tahoma"/>
              </w:rPr>
            </w:pPr>
            <w:r w:rsidRPr="00D52F0C">
              <w:rPr>
                <w:rFonts w:cs="Tahoma"/>
              </w:rPr>
              <w:t xml:space="preserve">podejmowania wszelkich niezbędnych działań w celu umożliwienia Partnerowi Wiodącemu wywiązania się z obowiązków przewidzianych umową o dofinansowanie mikroprojektu. </w:t>
            </w:r>
          </w:p>
          <w:p w:rsidR="004A6E83" w:rsidRPr="00D52F0C" w:rsidRDefault="004A6E83" w:rsidP="005724F8">
            <w:pPr>
              <w:pStyle w:val="Tekstpodstawowy"/>
              <w:numPr>
                <w:ilvl w:val="0"/>
                <w:numId w:val="9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/>
              <w:ind w:left="317" w:hanging="317"/>
              <w:jc w:val="both"/>
              <w:rPr>
                <w:rFonts w:cs="Tahoma"/>
              </w:rPr>
            </w:pPr>
            <w:r w:rsidRPr="00D52F0C">
              <w:rPr>
                <w:rFonts w:cs="Tahoma"/>
              </w:rPr>
              <w:lastRenderedPageBreak/>
              <w:t>zapewnienia, że opinia publiczna jest informowana o udziale dofinansowania w mikroprojekcie, zgodnie z wymaganiami Programu oraz w aktualnym Podręczniku mikrobeneficjenta;</w:t>
            </w:r>
          </w:p>
          <w:p w:rsidR="004A6E83" w:rsidRPr="00D52F0C" w:rsidRDefault="004A6E83" w:rsidP="005724F8">
            <w:pPr>
              <w:pStyle w:val="Tekstpodstawowy"/>
              <w:numPr>
                <w:ilvl w:val="0"/>
                <w:numId w:val="9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/>
              <w:ind w:left="317" w:hanging="317"/>
              <w:jc w:val="both"/>
              <w:rPr>
                <w:rFonts w:cs="Tahoma"/>
              </w:rPr>
            </w:pPr>
            <w:r w:rsidRPr="00D52F0C">
              <w:rPr>
                <w:rFonts w:cs="Tahoma"/>
              </w:rPr>
              <w:t>monitorowania postępu osiągania przez jego część mikroprojektu przypisanych do niej wartości docelowych wskaźników produktu zdefiniowanych we wniosku o dofinansowanie;</w:t>
            </w:r>
          </w:p>
          <w:p w:rsidR="004A6E83" w:rsidRPr="00D52F0C" w:rsidRDefault="004A6E83" w:rsidP="005724F8">
            <w:pPr>
              <w:pStyle w:val="Tekstpodstawowy"/>
              <w:numPr>
                <w:ilvl w:val="0"/>
                <w:numId w:val="9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/>
              <w:ind w:left="317" w:hanging="317"/>
              <w:jc w:val="both"/>
              <w:rPr>
                <w:rFonts w:cs="Tahoma"/>
              </w:rPr>
            </w:pPr>
            <w:r w:rsidRPr="00D52F0C">
              <w:rPr>
                <w:rFonts w:cs="Tahoma"/>
              </w:rPr>
              <w:t>niezwłocznego informowania Euroregionu/WJT za pośrednictwem Partnera Wiodącego o okolicznościach mających wpływ na zmniejszenie wydatków kwalifikowalnych mikroprojektu, w szczególności o potencjalnej możliwości odzyskania podatku VAT oraz dochodach, które nie zostały uwzględnione na etapie przyznania dofinansowania;</w:t>
            </w:r>
          </w:p>
          <w:p w:rsidR="004A6E83" w:rsidRPr="00D52F0C" w:rsidRDefault="004A6E83" w:rsidP="005724F8">
            <w:pPr>
              <w:pStyle w:val="Tekstpodstawowy"/>
              <w:numPr>
                <w:ilvl w:val="0"/>
                <w:numId w:val="9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/>
              <w:ind w:left="317" w:hanging="317"/>
              <w:jc w:val="both"/>
              <w:rPr>
                <w:rFonts w:cs="Tahoma"/>
              </w:rPr>
            </w:pPr>
            <w:r w:rsidRPr="00D52F0C">
              <w:rPr>
                <w:rFonts w:cs="Tahoma"/>
              </w:rPr>
              <w:t xml:space="preserve">udostępniania dokumentów oraz udzielania niezbędnych wyjaśnień Euroregionu/WJT za pośrednictwem Partnera Wiodącego we wskazanym przez PW terminie. </w:t>
            </w:r>
          </w:p>
          <w:p w:rsidR="004A6E83" w:rsidRPr="00D52F0C" w:rsidRDefault="004A6E83" w:rsidP="005724F8">
            <w:pPr>
              <w:pStyle w:val="Tekstpodstawowy"/>
              <w:numPr>
                <w:ilvl w:val="0"/>
                <w:numId w:val="9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/>
              <w:ind w:left="317" w:hanging="317"/>
              <w:jc w:val="both"/>
              <w:rPr>
                <w:rFonts w:cs="Tahoma"/>
              </w:rPr>
            </w:pPr>
            <w:r w:rsidRPr="00D52F0C">
              <w:rPr>
                <w:rFonts w:cs="Tahoma"/>
              </w:rPr>
              <w:t>niezwłocznego informowania Partnera Wiodącego o takiej zmianie swojego statusu prawnego, która skutkuje niespełnieniem wymagań odnośnie do Partnera określonych w Programie;</w:t>
            </w:r>
          </w:p>
          <w:p w:rsidR="004A6E83" w:rsidRPr="00D52F0C" w:rsidRDefault="004A6E83" w:rsidP="005724F8">
            <w:pPr>
              <w:pStyle w:val="Tekstpodstawowy"/>
              <w:numPr>
                <w:ilvl w:val="0"/>
                <w:numId w:val="9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/>
              <w:ind w:left="317" w:hanging="317"/>
              <w:jc w:val="both"/>
              <w:rPr>
                <w:rFonts w:cs="Tahoma"/>
              </w:rPr>
            </w:pPr>
            <w:r w:rsidRPr="00D52F0C">
              <w:rPr>
                <w:rFonts w:cs="Tahoma"/>
              </w:rPr>
              <w:t>niezwłocznego informowania Partnera Wiodącego o swojej upadłości, likwidacji lub bankructwie;</w:t>
            </w:r>
          </w:p>
          <w:p w:rsidR="004A6E83" w:rsidRPr="00D52F0C" w:rsidRDefault="004A6E83" w:rsidP="005724F8">
            <w:pPr>
              <w:pStyle w:val="Tekstpodstawowy"/>
              <w:numPr>
                <w:ilvl w:val="0"/>
                <w:numId w:val="9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/>
              <w:ind w:left="317" w:hanging="317"/>
              <w:jc w:val="both"/>
              <w:rPr>
                <w:rFonts w:cs="Tahoma"/>
              </w:rPr>
            </w:pPr>
            <w:r w:rsidRPr="00D52F0C">
              <w:rPr>
                <w:rFonts w:cs="Tahoma"/>
              </w:rPr>
              <w:t>niezwłocznego zwrotu dofinansowania pobranego nienależnie.</w:t>
            </w:r>
          </w:p>
          <w:p w:rsidR="004A6E83" w:rsidRPr="00D52F0C" w:rsidRDefault="004A6E83" w:rsidP="005724F8">
            <w:pPr>
              <w:pStyle w:val="Tekstpodstawowy"/>
              <w:numPr>
                <w:ilvl w:val="0"/>
                <w:numId w:val="9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/>
              <w:ind w:left="317" w:hanging="317"/>
              <w:jc w:val="both"/>
              <w:rPr>
                <w:rFonts w:cs="Tahoma"/>
              </w:rPr>
            </w:pPr>
            <w:r>
              <w:rPr>
                <w:rFonts w:cs="Tahoma"/>
              </w:rPr>
              <w:t>poniesienia</w:t>
            </w:r>
            <w:r w:rsidRPr="00D52F0C">
              <w:rPr>
                <w:rFonts w:cs="Tahoma"/>
              </w:rPr>
              <w:t xml:space="preserve"> pełn</w:t>
            </w:r>
            <w:r>
              <w:rPr>
                <w:rFonts w:cs="Tahoma"/>
              </w:rPr>
              <w:t>ej</w:t>
            </w:r>
            <w:r w:rsidRPr="00D52F0C">
              <w:rPr>
                <w:rFonts w:cs="Tahoma"/>
              </w:rPr>
              <w:t xml:space="preserve"> i wyłączn</w:t>
            </w:r>
            <w:r>
              <w:rPr>
                <w:rFonts w:cs="Tahoma"/>
              </w:rPr>
              <w:t>ej</w:t>
            </w:r>
            <w:r w:rsidRPr="00D52F0C">
              <w:rPr>
                <w:rFonts w:cs="Tahoma"/>
              </w:rPr>
              <w:t xml:space="preserve"> odpowiedzialnoś</w:t>
            </w:r>
            <w:r>
              <w:rPr>
                <w:rFonts w:cs="Tahoma"/>
              </w:rPr>
              <w:t>ci</w:t>
            </w:r>
            <w:r w:rsidRPr="00D52F0C">
              <w:rPr>
                <w:rFonts w:cs="Tahoma"/>
              </w:rPr>
              <w:t xml:space="preserve"> za realizację jemu przypisanych zadań, które zostały opisane we wniosku o dofinansowanie.</w:t>
            </w:r>
          </w:p>
          <w:p w:rsidR="004A6E83" w:rsidRPr="00D52F0C" w:rsidRDefault="004A6E83" w:rsidP="005724F8">
            <w:pPr>
              <w:pStyle w:val="Tekstpodstawowy"/>
              <w:numPr>
                <w:ilvl w:val="0"/>
                <w:numId w:val="9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/>
              <w:ind w:left="317" w:hanging="317"/>
              <w:jc w:val="both"/>
              <w:rPr>
                <w:rFonts w:cs="Tahoma"/>
              </w:rPr>
            </w:pPr>
            <w:r w:rsidRPr="00D52F0C">
              <w:rPr>
                <w:rFonts w:cs="Tahoma"/>
              </w:rPr>
              <w:t>niezwłoczn</w:t>
            </w:r>
            <w:r>
              <w:rPr>
                <w:rFonts w:cs="Tahoma"/>
              </w:rPr>
              <w:t>ego</w:t>
            </w:r>
            <w:r w:rsidRPr="00D52F0C">
              <w:rPr>
                <w:rFonts w:cs="Tahoma"/>
              </w:rPr>
              <w:t xml:space="preserve"> informowa</w:t>
            </w:r>
            <w:r>
              <w:rPr>
                <w:rFonts w:cs="Tahoma"/>
              </w:rPr>
              <w:t>nia</w:t>
            </w:r>
            <w:r w:rsidRPr="00D52F0C">
              <w:rPr>
                <w:rFonts w:cs="Tahoma"/>
              </w:rPr>
              <w:t xml:space="preserve"> Partnera Wiodącego o istotnych okolicznościach mających wpływ na prawidłowość, terminowość, efektywność i kompletność realizowanych przez niego działań. </w:t>
            </w:r>
          </w:p>
          <w:p w:rsidR="004A6E83" w:rsidRDefault="004A6E83" w:rsidP="005724F8">
            <w:pPr>
              <w:pStyle w:val="Tekstpodstawowy"/>
              <w:numPr>
                <w:ilvl w:val="0"/>
                <w:numId w:val="9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/>
              <w:ind w:left="317" w:hanging="317"/>
              <w:jc w:val="both"/>
              <w:rPr>
                <w:rFonts w:cs="Tahoma"/>
              </w:rPr>
            </w:pPr>
            <w:r>
              <w:rPr>
                <w:rFonts w:cs="Tahoma"/>
              </w:rPr>
              <w:t>poniesienia</w:t>
            </w:r>
            <w:r w:rsidRPr="00D52F0C">
              <w:rPr>
                <w:rFonts w:cs="Tahoma"/>
              </w:rPr>
              <w:t xml:space="preserve"> odpowiedzialnoś</w:t>
            </w:r>
            <w:r>
              <w:rPr>
                <w:rFonts w:cs="Tahoma"/>
              </w:rPr>
              <w:t>ci</w:t>
            </w:r>
            <w:r w:rsidRPr="00D52F0C">
              <w:rPr>
                <w:rFonts w:cs="Tahoma"/>
              </w:rPr>
              <w:t xml:space="preserve"> z tytułu nieprawidłowości wykrytych przy realizacji zadań w ramach mikroprojektu określonych dla danego Partnera we wniosku o dofinansowanie. </w:t>
            </w:r>
          </w:p>
          <w:p w:rsidR="004A6E83" w:rsidRPr="00D52F0C" w:rsidRDefault="004A6E83" w:rsidP="005724F8">
            <w:pPr>
              <w:pStyle w:val="Tekstpodstawowy"/>
              <w:numPr>
                <w:ilvl w:val="0"/>
                <w:numId w:val="9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/>
              <w:ind w:left="317" w:hanging="317"/>
              <w:jc w:val="both"/>
              <w:rPr>
                <w:rFonts w:cs="Tahoma"/>
              </w:rPr>
            </w:pPr>
            <w:r>
              <w:rPr>
                <w:rFonts w:cs="Tahoma"/>
              </w:rPr>
              <w:t>…</w:t>
            </w:r>
            <w:r>
              <w:rPr>
                <w:rFonts w:cs="Tahoma"/>
                <w:vertAlign w:val="superscript"/>
              </w:rPr>
              <w:t>4</w:t>
            </w:r>
          </w:p>
          <w:p w:rsidR="004A6E83" w:rsidRDefault="004A6E83" w:rsidP="005724F8">
            <w:pPr>
              <w:pStyle w:val="Tekstpodstawowy"/>
              <w:ind w:left="360"/>
              <w:rPr>
                <w:rFonts w:cs="Tahoma"/>
              </w:rPr>
            </w:pPr>
          </w:p>
          <w:p w:rsidR="004A6E83" w:rsidRDefault="004A6E83" w:rsidP="005724F8">
            <w:pPr>
              <w:pStyle w:val="Tekstpodstawowy"/>
              <w:rPr>
                <w:rFonts w:cs="Tahoma"/>
              </w:rPr>
            </w:pPr>
            <w:r w:rsidRPr="006C2DEB">
              <w:rPr>
                <w:rFonts w:cs="Tahoma"/>
              </w:rPr>
              <w:t xml:space="preserve">Jednocześnie </w:t>
            </w:r>
            <w:r>
              <w:rPr>
                <w:rFonts w:cs="Tahoma"/>
              </w:rPr>
              <w:t xml:space="preserve">Partner/Partnerzy mikroprojektu </w:t>
            </w:r>
            <w:r w:rsidRPr="006C2DEB">
              <w:rPr>
                <w:rFonts w:cs="Tahoma"/>
              </w:rPr>
              <w:t>oświadcza</w:t>
            </w:r>
            <w:r>
              <w:rPr>
                <w:rFonts w:cs="Tahoma"/>
              </w:rPr>
              <w:t>ją</w:t>
            </w:r>
            <w:r w:rsidRPr="006C2DEB">
              <w:rPr>
                <w:rFonts w:cs="Tahoma"/>
              </w:rPr>
              <w:t xml:space="preserve">, że żadne wydatki zaplanowane do poniesienia w ramach wyżej wymienionego mikroprojektu nie były, nie są oraz nie będą </w:t>
            </w:r>
            <w:r w:rsidRPr="006C2DEB">
              <w:rPr>
                <w:rFonts w:cs="Tahoma"/>
              </w:rPr>
              <w:lastRenderedPageBreak/>
              <w:t>finansowane przez żaden inny program pomocy UE.</w:t>
            </w:r>
          </w:p>
          <w:p w:rsidR="004A6E83" w:rsidRDefault="004A6E83" w:rsidP="005724F8">
            <w:pPr>
              <w:pStyle w:val="Tekstpodstawowy"/>
              <w:jc w:val="center"/>
              <w:rPr>
                <w:rFonts w:cs="Tahoma"/>
              </w:rPr>
            </w:pPr>
          </w:p>
          <w:p w:rsidR="004A6E83" w:rsidRPr="0015373D" w:rsidRDefault="004A6E83" w:rsidP="005724F8">
            <w:pPr>
              <w:pStyle w:val="Tekstpodstawowy"/>
              <w:jc w:val="center"/>
              <w:rPr>
                <w:rFonts w:cs="Tahoma"/>
              </w:rPr>
            </w:pPr>
            <w:r w:rsidRPr="0015373D">
              <w:rPr>
                <w:rFonts w:cs="Tahoma"/>
              </w:rPr>
              <w:t>§ 4</w:t>
            </w:r>
          </w:p>
          <w:p w:rsidR="004A6E83" w:rsidRPr="0015373D" w:rsidRDefault="004A6E83" w:rsidP="005724F8">
            <w:pPr>
              <w:pStyle w:val="Tekstpodstawowy"/>
              <w:rPr>
                <w:rFonts w:cs="Tahoma"/>
              </w:rPr>
            </w:pPr>
            <w:r w:rsidRPr="0015373D">
              <w:rPr>
                <w:rFonts w:cs="Tahoma"/>
              </w:rPr>
              <w:t xml:space="preserve">Porozumienie zostaje zawarte na czas </w:t>
            </w:r>
            <w:r>
              <w:rPr>
                <w:rFonts w:cs="Tahoma"/>
              </w:rPr>
              <w:t xml:space="preserve">określony: </w:t>
            </w:r>
            <w:r w:rsidRPr="0015373D">
              <w:rPr>
                <w:rFonts w:cs="Tahoma"/>
              </w:rPr>
              <w:t xml:space="preserve">od daty podpisania Porozumienia do dnia finansowego zakończenia realizacji </w:t>
            </w:r>
            <w:r>
              <w:rPr>
                <w:rFonts w:cs="Tahoma"/>
              </w:rPr>
              <w:t>mikro</w:t>
            </w:r>
            <w:r w:rsidRPr="0015373D">
              <w:rPr>
                <w:rFonts w:cs="Tahoma"/>
              </w:rPr>
              <w:t>projektu</w:t>
            </w:r>
            <w:r>
              <w:rPr>
                <w:rFonts w:cs="Tahoma"/>
              </w:rPr>
              <w:t xml:space="preserve"> tj. uzyskania ostatniej refundacji od Euroregionu/WJT</w:t>
            </w:r>
            <w:r w:rsidRPr="0015373D">
              <w:rPr>
                <w:rFonts w:cs="Tahoma"/>
              </w:rPr>
              <w:t xml:space="preserve">. </w:t>
            </w:r>
          </w:p>
          <w:p w:rsidR="004A6E83" w:rsidRDefault="004A6E83" w:rsidP="005724F8">
            <w:pPr>
              <w:pStyle w:val="Tekstpodstawowy"/>
              <w:jc w:val="center"/>
              <w:rPr>
                <w:rFonts w:cs="Tahoma"/>
              </w:rPr>
            </w:pPr>
          </w:p>
          <w:p w:rsidR="004A6E83" w:rsidRDefault="004A6E83" w:rsidP="005724F8">
            <w:pPr>
              <w:pStyle w:val="Tekstpodstawowy"/>
              <w:rPr>
                <w:rFonts w:cs="Tahoma"/>
              </w:rPr>
            </w:pPr>
          </w:p>
          <w:p w:rsidR="004A6E83" w:rsidRPr="0015373D" w:rsidRDefault="004A6E83" w:rsidP="005724F8">
            <w:pPr>
              <w:pStyle w:val="Tekstpodstawowy"/>
              <w:jc w:val="center"/>
              <w:rPr>
                <w:rFonts w:cs="Tahoma"/>
              </w:rPr>
            </w:pPr>
            <w:r w:rsidRPr="0015373D">
              <w:rPr>
                <w:rFonts w:cs="Tahoma"/>
              </w:rPr>
              <w:t>§ 5</w:t>
            </w:r>
          </w:p>
          <w:p w:rsidR="004A6E83" w:rsidRPr="0015373D" w:rsidRDefault="004A6E83" w:rsidP="005724F8">
            <w:pPr>
              <w:pStyle w:val="Tekstpodstawowy"/>
              <w:rPr>
                <w:rFonts w:cs="Tahoma"/>
              </w:rPr>
            </w:pPr>
            <w:r w:rsidRPr="0015373D">
              <w:rPr>
                <w:rFonts w:cs="Tahoma"/>
              </w:rPr>
              <w:t>W przypadku nie otrzymania dofinansowania w ramach ww. mikroprojektu na działania wymienione w § 1 ust.2 Porozumienie straci moc obowiązującą.</w:t>
            </w:r>
          </w:p>
          <w:p w:rsidR="004A6E83" w:rsidRDefault="004A6E83" w:rsidP="005724F8">
            <w:pPr>
              <w:pStyle w:val="Tekstpodstawowy"/>
              <w:rPr>
                <w:rFonts w:cs="Tahoma"/>
              </w:rPr>
            </w:pPr>
          </w:p>
          <w:p w:rsidR="004A6E83" w:rsidRDefault="004A6E83" w:rsidP="005724F8">
            <w:pPr>
              <w:pStyle w:val="Tekstpodstawowy"/>
              <w:rPr>
                <w:rFonts w:cs="Tahoma"/>
              </w:rPr>
            </w:pPr>
          </w:p>
          <w:p w:rsidR="004A6E83" w:rsidRDefault="004A6E83" w:rsidP="005724F8">
            <w:pPr>
              <w:pStyle w:val="Tekstpodstawowy"/>
              <w:rPr>
                <w:rFonts w:cs="Tahoma"/>
              </w:rPr>
            </w:pPr>
          </w:p>
          <w:p w:rsidR="004A6E83" w:rsidRDefault="004A6E83" w:rsidP="005724F8">
            <w:pPr>
              <w:pStyle w:val="Tekstpodstawowy"/>
              <w:rPr>
                <w:rFonts w:cs="Tahoma"/>
              </w:rPr>
            </w:pPr>
          </w:p>
          <w:p w:rsidR="004A6E83" w:rsidRPr="0015373D" w:rsidRDefault="004A6E83" w:rsidP="005724F8">
            <w:pPr>
              <w:pStyle w:val="Tekstpodstawowy"/>
              <w:rPr>
                <w:rFonts w:cs="Tahoma"/>
              </w:rPr>
            </w:pPr>
          </w:p>
          <w:p w:rsidR="004A6E83" w:rsidRPr="004B3A28" w:rsidRDefault="004A6E83" w:rsidP="005724F8">
            <w:pPr>
              <w:pStyle w:val="Tekstpodstawowy"/>
              <w:rPr>
                <w:rFonts w:cs="Tahoma"/>
              </w:rPr>
            </w:pPr>
            <w:r w:rsidRPr="0015373D">
              <w:rPr>
                <w:rFonts w:cs="Tahoma"/>
              </w:rPr>
              <w:t>-----------------------</w:t>
            </w:r>
            <w:r>
              <w:rPr>
                <w:rFonts w:cs="Tahoma"/>
              </w:rPr>
              <w:t>----</w:t>
            </w:r>
            <w:r w:rsidRPr="0015373D">
              <w:rPr>
                <w:rFonts w:cs="Tahoma"/>
              </w:rPr>
              <w:t xml:space="preserve">         </w:t>
            </w:r>
            <w:r>
              <w:rPr>
                <w:rFonts w:cs="Tahoma"/>
              </w:rPr>
              <w:t xml:space="preserve">      </w:t>
            </w:r>
            <w:r w:rsidRPr="0015373D">
              <w:rPr>
                <w:rFonts w:cs="Tahoma"/>
              </w:rPr>
              <w:t xml:space="preserve"> -------------</w:t>
            </w:r>
            <w:r>
              <w:rPr>
                <w:rFonts w:cs="Tahoma"/>
              </w:rPr>
              <w:t>-------------</w:t>
            </w:r>
            <w:bookmarkStart w:id="0" w:name="_GoBack"/>
            <w:bookmarkEnd w:id="0"/>
            <w:r w:rsidRPr="0015373D">
              <w:rPr>
                <w:rFonts w:cs="Tahoma"/>
              </w:rPr>
              <w:t xml:space="preserve">                                                            </w:t>
            </w:r>
            <w:r w:rsidRPr="0015373D">
              <w:rPr>
                <w:rFonts w:cs="Tahoma"/>
                <w:i/>
              </w:rPr>
              <w:t xml:space="preserve">Data,  podpis i pieczątka </w:t>
            </w:r>
            <w:r>
              <w:rPr>
                <w:rFonts w:cs="Tahoma"/>
                <w:i/>
              </w:rPr>
              <w:t xml:space="preserve">      </w:t>
            </w:r>
            <w:r w:rsidRPr="0015373D">
              <w:rPr>
                <w:rFonts w:cs="Tahoma"/>
                <w:i/>
              </w:rPr>
              <w:t>Data, podpis i pieczątka</w:t>
            </w:r>
          </w:p>
          <w:p w:rsidR="004A6E83" w:rsidRDefault="004A6E83" w:rsidP="005724F8">
            <w:pPr>
              <w:pStyle w:val="Tekstpodstawowy"/>
              <w:rPr>
                <w:rFonts w:cs="Tahoma"/>
                <w:i/>
              </w:rPr>
            </w:pPr>
            <w:r w:rsidRPr="0015373D">
              <w:rPr>
                <w:rFonts w:cs="Tahoma"/>
                <w:i/>
              </w:rPr>
              <w:t xml:space="preserve">Wnioskodawcy </w:t>
            </w:r>
            <w:r w:rsidRPr="0015373D">
              <w:rPr>
                <w:rFonts w:cs="Tahoma"/>
                <w:i/>
              </w:rPr>
              <w:tab/>
              <w:t xml:space="preserve">    </w:t>
            </w:r>
            <w:r>
              <w:rPr>
                <w:rFonts w:cs="Tahoma"/>
                <w:i/>
              </w:rPr>
              <w:t xml:space="preserve">                      </w:t>
            </w:r>
            <w:r w:rsidRPr="0015373D">
              <w:rPr>
                <w:rFonts w:cs="Tahoma"/>
                <w:i/>
              </w:rPr>
              <w:t>Partnera</w:t>
            </w:r>
            <w:r>
              <w:rPr>
                <w:rFonts w:cs="Tahoma"/>
                <w:i/>
              </w:rPr>
              <w:t xml:space="preserve">/Partnerów        </w:t>
            </w:r>
          </w:p>
          <w:p w:rsidR="004A6E83" w:rsidRPr="00303643" w:rsidRDefault="004A6E83" w:rsidP="005724F8">
            <w:pPr>
              <w:suppressAutoHyphens/>
              <w:spacing w:line="100" w:lineRule="atLeast"/>
              <w:ind w:left="33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cs="Tahoma"/>
                <w:i/>
              </w:rPr>
              <w:tab/>
            </w:r>
            <w:r>
              <w:rPr>
                <w:rFonts w:cs="Tahoma"/>
                <w:i/>
              </w:rPr>
              <w:tab/>
            </w:r>
            <w:r>
              <w:rPr>
                <w:rFonts w:cs="Tahoma"/>
                <w:i/>
              </w:rPr>
              <w:tab/>
            </w:r>
            <w:r>
              <w:rPr>
                <w:rFonts w:cs="Tahoma"/>
                <w:i/>
              </w:rPr>
              <w:tab/>
            </w:r>
            <w:r>
              <w:rPr>
                <w:rFonts w:cs="Tahoma"/>
                <w:i/>
              </w:rPr>
              <w:tab/>
            </w:r>
            <w:r>
              <w:rPr>
                <w:rFonts w:cs="Tahoma"/>
                <w:i/>
              </w:rPr>
              <w:tab/>
            </w:r>
            <w:r>
              <w:rPr>
                <w:rFonts w:cs="Tahoma"/>
                <w:i/>
              </w:rPr>
              <w:tab/>
            </w:r>
            <w:r>
              <w:rPr>
                <w:rFonts w:cs="Tahoma"/>
                <w:i/>
              </w:rPr>
              <w:tab/>
            </w:r>
            <w:r>
              <w:rPr>
                <w:rFonts w:cs="Tahoma"/>
                <w:i/>
              </w:rPr>
              <w:tab/>
            </w:r>
            <w:r>
              <w:rPr>
                <w:rFonts w:cs="Tahoma"/>
                <w:i/>
              </w:rPr>
              <w:tab/>
            </w:r>
            <w:r>
              <w:rPr>
                <w:rFonts w:cs="Tahoma"/>
                <w:i/>
              </w:rPr>
              <w:tab/>
            </w:r>
          </w:p>
        </w:tc>
        <w:tc>
          <w:tcPr>
            <w:tcW w:w="4962" w:type="dxa"/>
          </w:tcPr>
          <w:p w:rsidR="004A6E83" w:rsidRPr="00060314" w:rsidRDefault="004A6E83" w:rsidP="00231BDB">
            <w:pPr>
              <w:rPr>
                <w:b/>
                <w:sz w:val="24"/>
                <w:szCs w:val="24"/>
                <w:lang w:val="sk-SK"/>
              </w:rPr>
            </w:pPr>
            <w:r w:rsidRPr="00060314">
              <w:rPr>
                <w:b/>
                <w:sz w:val="24"/>
                <w:szCs w:val="24"/>
                <w:lang w:val="sk-SK"/>
              </w:rPr>
              <w:lastRenderedPageBreak/>
              <w:t xml:space="preserve">Príloha ku Žiadosti o poskytnutie finančného príspevku </w:t>
            </w:r>
            <w:r>
              <w:rPr>
                <w:b/>
                <w:sz w:val="24"/>
                <w:szCs w:val="24"/>
                <w:lang w:val="sk-SK"/>
              </w:rPr>
              <w:t>pre</w:t>
            </w:r>
            <w:r w:rsidRPr="00060314">
              <w:rPr>
                <w:b/>
                <w:sz w:val="24"/>
                <w:szCs w:val="24"/>
                <w:lang w:val="sk-SK"/>
              </w:rPr>
              <w:t xml:space="preserve"> </w:t>
            </w:r>
            <w:r w:rsidRPr="00060314">
              <w:rPr>
                <w:b/>
                <w:sz w:val="24"/>
                <w:szCs w:val="24"/>
                <w:u w:val="single"/>
                <w:lang w:val="sk-SK"/>
              </w:rPr>
              <w:t>spoločný mikroprojekt</w:t>
            </w:r>
          </w:p>
          <w:p w:rsidR="004A6E83" w:rsidRPr="00060314" w:rsidRDefault="004A6E83" w:rsidP="00231BDB">
            <w:pPr>
              <w:rPr>
                <w:rFonts w:cs="Tahoma"/>
                <w:b/>
                <w:sz w:val="24"/>
                <w:szCs w:val="24"/>
                <w:lang w:val="sk-SK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2F2F2"/>
              <w:tblLayout w:type="fixed"/>
              <w:tblLook w:val="01E0"/>
            </w:tblPr>
            <w:tblGrid>
              <w:gridCol w:w="4736"/>
            </w:tblGrid>
            <w:tr w:rsidR="004A6E83" w:rsidRPr="00060314" w:rsidTr="00411AE7">
              <w:trPr>
                <w:trHeight w:val="886"/>
              </w:trPr>
              <w:tc>
                <w:tcPr>
                  <w:tcW w:w="5000" w:type="pct"/>
                  <w:shd w:val="clear" w:color="auto" w:fill="F2F2F2"/>
                </w:tcPr>
                <w:p w:rsidR="004A6E83" w:rsidRPr="00060314" w:rsidRDefault="004A6E83" w:rsidP="00411AE7">
                  <w:pPr>
                    <w:tabs>
                      <w:tab w:val="left" w:pos="-80"/>
                      <w:tab w:val="center" w:pos="4498"/>
                    </w:tabs>
                    <w:spacing w:before="240"/>
                    <w:rPr>
                      <w:rFonts w:cs="Tahoma"/>
                      <w:b/>
                      <w:sz w:val="24"/>
                      <w:szCs w:val="24"/>
                      <w:lang w:val="sk-SK"/>
                    </w:rPr>
                  </w:pPr>
                  <w:r w:rsidRPr="00060314">
                    <w:rPr>
                      <w:rFonts w:cs="Tahoma"/>
                      <w:b/>
                      <w:sz w:val="24"/>
                      <w:szCs w:val="24"/>
                      <w:lang w:val="sk-SK"/>
                    </w:rPr>
                    <w:t xml:space="preserve">Partnerská </w:t>
                  </w:r>
                  <w:r>
                    <w:rPr>
                      <w:rFonts w:cs="Tahoma"/>
                      <w:b/>
                      <w:sz w:val="24"/>
                      <w:szCs w:val="24"/>
                      <w:lang w:val="sk-SK"/>
                    </w:rPr>
                    <w:t xml:space="preserve">dohoda k realizácii </w:t>
                  </w:r>
                  <w:r w:rsidRPr="00060314">
                    <w:rPr>
                      <w:rFonts w:cs="Tahoma"/>
                      <w:b/>
                      <w:sz w:val="24"/>
                      <w:szCs w:val="24"/>
                      <w:lang w:val="sk-SK"/>
                    </w:rPr>
                    <w:t>mikroprojektu</w:t>
                  </w:r>
                </w:p>
              </w:tc>
            </w:tr>
          </w:tbl>
          <w:p w:rsidR="004A6E83" w:rsidRDefault="004A6E83" w:rsidP="00231BDB">
            <w:pPr>
              <w:rPr>
                <w:rFonts w:cs="Tahoma"/>
                <w:sz w:val="24"/>
                <w:szCs w:val="24"/>
                <w:lang w:val="sk-SK"/>
              </w:rPr>
            </w:pPr>
          </w:p>
          <w:p w:rsidR="004A6E83" w:rsidRPr="00060314" w:rsidRDefault="004A6E83" w:rsidP="00231BDB">
            <w:pPr>
              <w:rPr>
                <w:rFonts w:cs="Tahoma"/>
                <w:sz w:val="24"/>
                <w:szCs w:val="24"/>
                <w:lang w:val="sk-SK"/>
              </w:rPr>
            </w:pPr>
          </w:p>
          <w:p w:rsidR="004A6E83" w:rsidRPr="00060314" w:rsidRDefault="004A6E83" w:rsidP="00231BDB">
            <w:pPr>
              <w:jc w:val="center"/>
              <w:rPr>
                <w:rFonts w:cs="Tahoma"/>
                <w:b/>
                <w:sz w:val="24"/>
                <w:szCs w:val="24"/>
                <w:lang w:val="sk-SK"/>
              </w:rPr>
            </w:pPr>
            <w:r>
              <w:rPr>
                <w:rFonts w:cs="Tahoma"/>
                <w:b/>
                <w:sz w:val="24"/>
                <w:szCs w:val="24"/>
                <w:lang w:val="sk-SK"/>
              </w:rPr>
              <w:t xml:space="preserve">Dohoda k realizácii </w:t>
            </w:r>
            <w:r w:rsidRPr="00060314">
              <w:rPr>
                <w:rFonts w:cs="Tahoma"/>
                <w:b/>
                <w:sz w:val="24"/>
                <w:szCs w:val="24"/>
                <w:lang w:val="sk-SK"/>
              </w:rPr>
              <w:t>mikroprojektu</w:t>
            </w:r>
            <w:r>
              <w:rPr>
                <w:rFonts w:cs="Tahoma"/>
                <w:b/>
                <w:sz w:val="24"/>
                <w:szCs w:val="24"/>
                <w:lang w:val="sk-SK"/>
              </w:rPr>
              <w:t xml:space="preserve"> s názvom: …………………………………….............................................................................................................,</w:t>
            </w:r>
          </w:p>
          <w:p w:rsidR="004A6E83" w:rsidRPr="00D74825" w:rsidRDefault="004A6E83" w:rsidP="00231BDB">
            <w:pPr>
              <w:jc w:val="both"/>
              <w:rPr>
                <w:rFonts w:cs="Tahoma"/>
                <w:sz w:val="24"/>
                <w:szCs w:val="24"/>
                <w:lang w:val="sk-SK"/>
              </w:rPr>
            </w:pPr>
            <w:r>
              <w:rPr>
                <w:rFonts w:cs="Tahoma"/>
                <w:sz w:val="24"/>
                <w:szCs w:val="24"/>
                <w:lang w:val="sk-SK"/>
              </w:rPr>
              <w:t>ktorý sa uchádza</w:t>
            </w:r>
            <w:r w:rsidRPr="00D74825">
              <w:rPr>
                <w:rFonts w:cs="Tahoma"/>
                <w:sz w:val="24"/>
                <w:szCs w:val="24"/>
                <w:lang w:val="sk-SK"/>
              </w:rPr>
              <w:t xml:space="preserve"> </w:t>
            </w:r>
            <w:r w:rsidRPr="00D74825">
              <w:rPr>
                <w:color w:val="000000"/>
                <w:sz w:val="24"/>
                <w:szCs w:val="24"/>
                <w:lang w:val="sk-SK"/>
              </w:rPr>
              <w:t xml:space="preserve">o </w:t>
            </w:r>
            <w:r>
              <w:rPr>
                <w:color w:val="000000"/>
                <w:sz w:val="24"/>
                <w:szCs w:val="24"/>
                <w:lang w:val="sk-SK"/>
              </w:rPr>
              <w:t>získanie finančného príspevku</w:t>
            </w:r>
            <w:r w:rsidRPr="00D74825">
              <w:rPr>
                <w:color w:val="000000"/>
                <w:sz w:val="24"/>
                <w:szCs w:val="24"/>
                <w:lang w:val="sk-SK"/>
              </w:rPr>
              <w:t xml:space="preserve"> z prostriedkov Európskeho fondu regionálneho rozvoja v rámci Programu Interreg V-A Poľsko-Slovensko</w:t>
            </w:r>
            <w:r w:rsidRPr="00D74825">
              <w:rPr>
                <w:i/>
                <w:color w:val="000000"/>
                <w:sz w:val="24"/>
                <w:szCs w:val="24"/>
                <w:lang w:val="sk-SK"/>
              </w:rPr>
              <w:t xml:space="preserve"> </w:t>
            </w:r>
            <w:r w:rsidRPr="00D74825">
              <w:rPr>
                <w:color w:val="000000"/>
                <w:sz w:val="24"/>
                <w:szCs w:val="24"/>
                <w:lang w:val="sk-SK"/>
              </w:rPr>
              <w:t>2014-2020</w:t>
            </w:r>
            <w:r w:rsidRPr="00D74825">
              <w:rPr>
                <w:rFonts w:cs="Tahoma"/>
                <w:sz w:val="24"/>
                <w:szCs w:val="24"/>
                <w:lang w:val="sk-SK"/>
              </w:rPr>
              <w:t>.</w:t>
            </w:r>
          </w:p>
          <w:p w:rsidR="004A6E83" w:rsidRPr="00D74825" w:rsidRDefault="004A6E83" w:rsidP="00231BDB">
            <w:pPr>
              <w:rPr>
                <w:rFonts w:cs="Tahoma"/>
                <w:sz w:val="24"/>
                <w:szCs w:val="24"/>
                <w:lang w:val="sk-SK"/>
              </w:rPr>
            </w:pPr>
          </w:p>
          <w:p w:rsidR="004A6E83" w:rsidRPr="00060314" w:rsidRDefault="004A6E83" w:rsidP="00231BDB">
            <w:pPr>
              <w:pStyle w:val="Tekstpodstawowy"/>
              <w:rPr>
                <w:rFonts w:cs="Tahoma"/>
                <w:lang w:val="sk-SK"/>
              </w:rPr>
            </w:pPr>
          </w:p>
          <w:p w:rsidR="004A6E83" w:rsidRPr="00060314" w:rsidRDefault="004A6E83" w:rsidP="00231BDB">
            <w:pPr>
              <w:pStyle w:val="Tekstpodstawowy"/>
              <w:rPr>
                <w:rFonts w:cs="Tahoma"/>
                <w:lang w:val="sk-SK"/>
              </w:rPr>
            </w:pPr>
            <w:r>
              <w:rPr>
                <w:rFonts w:cs="Tahoma"/>
                <w:lang w:val="sk-SK"/>
              </w:rPr>
              <w:t>Dohoda uzatvorená medzi</w:t>
            </w:r>
          </w:p>
          <w:p w:rsidR="004A6E83" w:rsidRPr="00060314" w:rsidRDefault="004A6E83" w:rsidP="00231BDB">
            <w:pPr>
              <w:pStyle w:val="Tekstpodstawowy"/>
              <w:rPr>
                <w:rFonts w:cs="Tahoma"/>
                <w:lang w:val="sk-SK"/>
              </w:rPr>
            </w:pPr>
            <w:r w:rsidRPr="00060314">
              <w:rPr>
                <w:rFonts w:cs="Tahoma"/>
                <w:lang w:val="sk-SK"/>
              </w:rPr>
              <w:t>.........................</w:t>
            </w:r>
            <w:r>
              <w:rPr>
                <w:rFonts w:cs="Tahoma"/>
                <w:lang w:val="sk-SK"/>
              </w:rPr>
              <w:t>............................................................</w:t>
            </w:r>
            <w:r w:rsidRPr="00060314">
              <w:rPr>
                <w:rFonts w:cs="Tahoma"/>
                <w:lang w:val="sk-SK"/>
              </w:rPr>
              <w:t xml:space="preserve"> (</w:t>
            </w:r>
            <w:r>
              <w:rPr>
                <w:rFonts w:cs="Tahoma"/>
                <w:lang w:val="sk-SK"/>
              </w:rPr>
              <w:t xml:space="preserve">vystupujúci ako Vedúci partner </w:t>
            </w:r>
            <w:r w:rsidRPr="00060314">
              <w:rPr>
                <w:rFonts w:cs="Tahoma"/>
                <w:lang w:val="sk-SK"/>
              </w:rPr>
              <w:t xml:space="preserve">mikroprojektu) </w:t>
            </w:r>
            <w:r>
              <w:rPr>
                <w:rFonts w:cs="Tahoma"/>
                <w:lang w:val="sk-SK"/>
              </w:rPr>
              <w:t>so sídlom v</w:t>
            </w:r>
            <w:r w:rsidRPr="00060314">
              <w:rPr>
                <w:rFonts w:cs="Tahoma"/>
                <w:lang w:val="sk-SK"/>
              </w:rPr>
              <w:t xml:space="preserve"> .................................</w:t>
            </w:r>
            <w:r>
              <w:rPr>
                <w:rFonts w:cs="Tahoma"/>
                <w:lang w:val="sk-SK"/>
              </w:rPr>
              <w:t>.....................................</w:t>
            </w:r>
            <w:r w:rsidRPr="00060314">
              <w:rPr>
                <w:rFonts w:cs="Tahoma"/>
                <w:lang w:val="sk-SK"/>
              </w:rPr>
              <w:t xml:space="preserve"> </w:t>
            </w:r>
            <w:r>
              <w:rPr>
                <w:rFonts w:cs="Tahoma"/>
                <w:lang w:val="sk-SK"/>
              </w:rPr>
              <w:t>zastúpeným</w:t>
            </w:r>
            <w:r w:rsidRPr="00060314">
              <w:rPr>
                <w:rFonts w:cs="Tahoma"/>
                <w:lang w:val="sk-SK"/>
              </w:rPr>
              <w:t>:</w:t>
            </w:r>
          </w:p>
          <w:p w:rsidR="004A6E83" w:rsidRPr="00060314" w:rsidRDefault="004A6E83" w:rsidP="00231BDB">
            <w:pPr>
              <w:pStyle w:val="Tekstpodstawowy"/>
              <w:rPr>
                <w:rFonts w:cs="Tahoma"/>
                <w:lang w:val="sk-SK"/>
              </w:rPr>
            </w:pPr>
            <w:r w:rsidRPr="00060314">
              <w:rPr>
                <w:rFonts w:cs="Tahoma"/>
                <w:lang w:val="sk-SK"/>
              </w:rPr>
              <w:t>..........................................</w:t>
            </w:r>
          </w:p>
          <w:p w:rsidR="004A6E83" w:rsidRPr="00060314" w:rsidRDefault="004A6E83" w:rsidP="00231BDB">
            <w:pPr>
              <w:pStyle w:val="Tekstpodstawowy"/>
              <w:rPr>
                <w:rFonts w:cs="Tahoma"/>
                <w:lang w:val="sk-SK"/>
              </w:rPr>
            </w:pPr>
            <w:r w:rsidRPr="00060314">
              <w:rPr>
                <w:rFonts w:cs="Tahoma"/>
                <w:lang w:val="sk-SK"/>
              </w:rPr>
              <w:t>..........................................</w:t>
            </w:r>
          </w:p>
          <w:p w:rsidR="004A6E83" w:rsidRPr="00060314" w:rsidRDefault="004A6E83" w:rsidP="00231BDB">
            <w:pPr>
              <w:pStyle w:val="Tekstpodstawowy"/>
              <w:rPr>
                <w:rFonts w:cs="Tahoma"/>
                <w:lang w:val="sk-SK"/>
              </w:rPr>
            </w:pPr>
            <w:r w:rsidRPr="00060314">
              <w:rPr>
                <w:rFonts w:cs="Tahoma"/>
                <w:lang w:val="sk-SK"/>
              </w:rPr>
              <w:t>a</w:t>
            </w:r>
          </w:p>
          <w:p w:rsidR="004A6E83" w:rsidRPr="00060314" w:rsidRDefault="004A6E83" w:rsidP="00231BDB">
            <w:pPr>
              <w:pStyle w:val="Tekstpodstawowy"/>
              <w:rPr>
                <w:rFonts w:cs="Tahoma"/>
                <w:lang w:val="sk-SK"/>
              </w:rPr>
            </w:pPr>
            <w:r w:rsidRPr="00060314">
              <w:rPr>
                <w:rFonts w:cs="Tahoma"/>
                <w:lang w:val="sk-SK"/>
              </w:rPr>
              <w:t>..........................................</w:t>
            </w:r>
            <w:r>
              <w:rPr>
                <w:rFonts w:cs="Tahoma"/>
                <w:lang w:val="sk-SK"/>
              </w:rPr>
              <w:t>...........................................</w:t>
            </w:r>
            <w:r w:rsidRPr="00060314">
              <w:rPr>
                <w:rFonts w:cs="Tahoma"/>
                <w:lang w:val="sk-SK"/>
              </w:rPr>
              <w:t>(</w:t>
            </w:r>
            <w:r>
              <w:rPr>
                <w:rFonts w:cs="Tahoma"/>
                <w:lang w:val="sk-SK"/>
              </w:rPr>
              <w:t xml:space="preserve">vystupujúci ako </w:t>
            </w:r>
            <w:r w:rsidRPr="00060314">
              <w:rPr>
                <w:rFonts w:cs="Tahoma"/>
                <w:lang w:val="sk-SK"/>
              </w:rPr>
              <w:t>Partner</w:t>
            </w:r>
            <w:r w:rsidRPr="00060314">
              <w:rPr>
                <w:rStyle w:val="Odwoanieprzypisudolnego"/>
                <w:lang w:val="sk-SK"/>
              </w:rPr>
              <w:footnoteReference w:id="3"/>
            </w:r>
            <w:r w:rsidRPr="00060314">
              <w:rPr>
                <w:rFonts w:cs="Tahoma"/>
                <w:lang w:val="sk-SK"/>
              </w:rPr>
              <w:t xml:space="preserve">) </w:t>
            </w:r>
            <w:r>
              <w:rPr>
                <w:rFonts w:cs="Tahoma"/>
                <w:lang w:val="sk-SK"/>
              </w:rPr>
              <w:t>so sídlom v ......................</w:t>
            </w:r>
            <w:r w:rsidRPr="00060314">
              <w:rPr>
                <w:rFonts w:cs="Tahoma"/>
                <w:lang w:val="sk-SK"/>
              </w:rPr>
              <w:t>..................................</w:t>
            </w:r>
            <w:r>
              <w:rPr>
                <w:rFonts w:cs="Tahoma"/>
                <w:lang w:val="sk-SK"/>
              </w:rPr>
              <w:t>............................,</w:t>
            </w:r>
            <w:r w:rsidRPr="00060314">
              <w:rPr>
                <w:rFonts w:cs="Tahoma"/>
                <w:lang w:val="sk-SK"/>
              </w:rPr>
              <w:t xml:space="preserve"> </w:t>
            </w:r>
            <w:r>
              <w:rPr>
                <w:rFonts w:cs="Tahoma"/>
                <w:lang w:val="sk-SK"/>
              </w:rPr>
              <w:t>zastúpeným</w:t>
            </w:r>
            <w:r w:rsidRPr="00060314">
              <w:rPr>
                <w:rFonts w:cs="Tahoma"/>
                <w:lang w:val="sk-SK"/>
              </w:rPr>
              <w:t xml:space="preserve">:     </w:t>
            </w:r>
          </w:p>
          <w:p w:rsidR="004A6E83" w:rsidRPr="00060314" w:rsidRDefault="004A6E83" w:rsidP="00231BDB">
            <w:pPr>
              <w:pStyle w:val="Tekstpodstawowy"/>
              <w:rPr>
                <w:rFonts w:cs="Tahoma"/>
                <w:lang w:val="sk-SK"/>
              </w:rPr>
            </w:pPr>
            <w:r w:rsidRPr="00060314">
              <w:rPr>
                <w:rFonts w:cs="Tahoma"/>
                <w:lang w:val="sk-SK"/>
              </w:rPr>
              <w:t>..........................................</w:t>
            </w:r>
          </w:p>
          <w:p w:rsidR="004A6E83" w:rsidRPr="00060314" w:rsidRDefault="004A6E83" w:rsidP="00231BDB">
            <w:pPr>
              <w:pStyle w:val="Tekstpodstawowy"/>
              <w:rPr>
                <w:rFonts w:cs="Tahoma"/>
                <w:lang w:val="sk-SK"/>
              </w:rPr>
            </w:pPr>
            <w:r w:rsidRPr="00060314">
              <w:rPr>
                <w:rFonts w:cs="Tahoma"/>
                <w:lang w:val="sk-SK"/>
              </w:rPr>
              <w:t>.........................................</w:t>
            </w:r>
          </w:p>
          <w:p w:rsidR="004A6E83" w:rsidRPr="00060314" w:rsidRDefault="004A6E83" w:rsidP="00231BDB">
            <w:pPr>
              <w:pStyle w:val="Tekstpodstawowy"/>
              <w:rPr>
                <w:rFonts w:cs="Tahoma"/>
                <w:lang w:val="sk-SK"/>
              </w:rPr>
            </w:pPr>
          </w:p>
          <w:p w:rsidR="004A6E83" w:rsidRPr="00060314" w:rsidRDefault="004A6E83" w:rsidP="00231BDB">
            <w:pPr>
              <w:pStyle w:val="Tekstpodstawowy"/>
              <w:jc w:val="center"/>
              <w:rPr>
                <w:rFonts w:cs="Tahoma"/>
                <w:lang w:val="sk-SK"/>
              </w:rPr>
            </w:pPr>
            <w:r w:rsidRPr="00060314">
              <w:rPr>
                <w:rFonts w:cs="Tahoma"/>
                <w:lang w:val="sk-SK"/>
              </w:rPr>
              <w:t>§ 1</w:t>
            </w:r>
          </w:p>
          <w:p w:rsidR="004A6E83" w:rsidRDefault="004A6E83" w:rsidP="00231BDB">
            <w:pPr>
              <w:pStyle w:val="Tekstpodstawowy"/>
              <w:numPr>
                <w:ilvl w:val="0"/>
                <w:numId w:val="1"/>
              </w:numPr>
              <w:tabs>
                <w:tab w:val="num" w:pos="0"/>
              </w:tabs>
              <w:spacing w:after="0"/>
              <w:jc w:val="both"/>
              <w:rPr>
                <w:rFonts w:cs="Tahoma"/>
                <w:lang w:val="sk-SK"/>
              </w:rPr>
            </w:pPr>
            <w:r>
              <w:rPr>
                <w:rFonts w:cs="Tahoma"/>
                <w:lang w:val="sk-SK"/>
              </w:rPr>
              <w:t>Predmetom dohody je</w:t>
            </w:r>
            <w:r w:rsidRPr="00060314">
              <w:rPr>
                <w:rFonts w:cs="Tahoma"/>
                <w:lang w:val="sk-SK"/>
              </w:rPr>
              <w:t xml:space="preserve"> </w:t>
            </w:r>
            <w:r>
              <w:rPr>
                <w:rFonts w:cs="Tahoma"/>
                <w:lang w:val="sk-SK"/>
              </w:rPr>
              <w:t>realizácia</w:t>
            </w:r>
            <w:r w:rsidRPr="00060314">
              <w:rPr>
                <w:rFonts w:cs="Tahoma"/>
                <w:lang w:val="sk-SK"/>
              </w:rPr>
              <w:t xml:space="preserve"> mikro</w:t>
            </w:r>
            <w:r>
              <w:rPr>
                <w:rFonts w:cs="Tahoma"/>
                <w:lang w:val="sk-SK"/>
              </w:rPr>
              <w:t>projektu s názvom</w:t>
            </w:r>
            <w:r w:rsidRPr="00060314">
              <w:rPr>
                <w:rFonts w:cs="Tahoma"/>
                <w:lang w:val="sk-SK"/>
              </w:rPr>
              <w:t>:</w:t>
            </w:r>
          </w:p>
          <w:p w:rsidR="004A6E83" w:rsidRPr="00060314" w:rsidRDefault="004A6E83" w:rsidP="004B3A28">
            <w:pPr>
              <w:pStyle w:val="Tekstpodstawowy"/>
              <w:spacing w:after="0"/>
              <w:jc w:val="both"/>
              <w:rPr>
                <w:rFonts w:cs="Tahoma"/>
                <w:lang w:val="sk-SK"/>
              </w:rPr>
            </w:pPr>
            <w:r>
              <w:rPr>
                <w:rFonts w:cs="Tahoma"/>
                <w:lang w:val="sk-SK"/>
              </w:rPr>
              <w:t xml:space="preserve">      </w:t>
            </w:r>
            <w:r w:rsidRPr="00060314">
              <w:rPr>
                <w:rFonts w:cs="Tahoma"/>
                <w:lang w:val="sk-SK"/>
              </w:rPr>
              <w:t xml:space="preserve"> .................................................</w:t>
            </w:r>
            <w:r>
              <w:rPr>
                <w:rFonts w:cs="Tahoma"/>
                <w:lang w:val="sk-SK"/>
              </w:rPr>
              <w:t>......................</w:t>
            </w:r>
            <w:r w:rsidRPr="00060314">
              <w:rPr>
                <w:rFonts w:cs="Tahoma"/>
                <w:lang w:val="sk-SK"/>
              </w:rPr>
              <w:t xml:space="preserve">, </w:t>
            </w:r>
          </w:p>
          <w:p w:rsidR="004A6E83" w:rsidRPr="00060314" w:rsidRDefault="004A6E83" w:rsidP="004B3A28">
            <w:pPr>
              <w:pStyle w:val="Tekstpodstawowy"/>
              <w:numPr>
                <w:ilvl w:val="0"/>
                <w:numId w:val="17"/>
              </w:numPr>
              <w:spacing w:after="0"/>
              <w:jc w:val="both"/>
              <w:rPr>
                <w:rFonts w:cs="Tahoma"/>
                <w:lang w:val="sk-SK"/>
              </w:rPr>
            </w:pPr>
            <w:r w:rsidRPr="00060314">
              <w:rPr>
                <w:rFonts w:cs="Tahoma"/>
                <w:lang w:val="sk-SK"/>
              </w:rPr>
              <w:t xml:space="preserve">Mikroprojekt </w:t>
            </w:r>
            <w:r>
              <w:rPr>
                <w:rFonts w:cs="Tahoma"/>
                <w:lang w:val="sk-SK"/>
              </w:rPr>
              <w:t>predpokladá v lehote</w:t>
            </w:r>
            <w:r w:rsidRPr="00060314">
              <w:rPr>
                <w:rFonts w:cs="Tahoma"/>
                <w:lang w:val="sk-SK"/>
              </w:rPr>
              <w:t xml:space="preserve"> od ....................... do ........................... </w:t>
            </w:r>
            <w:r>
              <w:rPr>
                <w:rFonts w:cs="Tahoma"/>
                <w:lang w:val="sk-SK"/>
              </w:rPr>
              <w:t xml:space="preserve">realizáciu </w:t>
            </w:r>
            <w:r>
              <w:rPr>
                <w:rFonts w:cs="Tahoma"/>
                <w:lang w:val="sk-SK"/>
              </w:rPr>
              <w:lastRenderedPageBreak/>
              <w:t>nasledujúcich úloh</w:t>
            </w:r>
            <w:r w:rsidRPr="00060314">
              <w:rPr>
                <w:rFonts w:cs="Tahoma"/>
                <w:lang w:val="sk-SK"/>
              </w:rPr>
              <w:t>:</w:t>
            </w:r>
          </w:p>
          <w:p w:rsidR="004A6E83" w:rsidRPr="00060314" w:rsidRDefault="004A6E83" w:rsidP="00231BDB">
            <w:pPr>
              <w:pStyle w:val="Tekstpodstawowy"/>
              <w:rPr>
                <w:rFonts w:cs="Tahoma"/>
                <w:lang w:val="sk-SK"/>
              </w:rPr>
            </w:pPr>
            <w:r w:rsidRPr="00060314">
              <w:rPr>
                <w:rFonts w:cs="Tahoma"/>
                <w:lang w:val="sk-SK"/>
              </w:rPr>
              <w:t>…………………………………………………………………………………………………</w:t>
            </w:r>
          </w:p>
          <w:p w:rsidR="004A6E83" w:rsidRPr="00060314" w:rsidRDefault="004A6E83" w:rsidP="00231BDB">
            <w:pPr>
              <w:pStyle w:val="Tekstpodstawowy"/>
              <w:rPr>
                <w:rFonts w:cs="Tahoma"/>
                <w:lang w:val="sk-SK"/>
              </w:rPr>
            </w:pPr>
            <w:r w:rsidRPr="00060314">
              <w:rPr>
                <w:rFonts w:cs="Tahoma"/>
                <w:lang w:val="sk-SK"/>
              </w:rPr>
              <w:t>…………………………………………………………………………………………………</w:t>
            </w:r>
          </w:p>
          <w:p w:rsidR="004A6E83" w:rsidRPr="00060314" w:rsidRDefault="004A6E83" w:rsidP="00231BDB">
            <w:pPr>
              <w:pStyle w:val="Tekstpodstawowy"/>
              <w:rPr>
                <w:rFonts w:cs="Tahoma"/>
                <w:lang w:val="sk-SK"/>
              </w:rPr>
            </w:pPr>
          </w:p>
          <w:p w:rsidR="004A6E83" w:rsidRPr="00060314" w:rsidRDefault="004A6E83" w:rsidP="00231BDB">
            <w:pPr>
              <w:pStyle w:val="Tekstpodstawowy"/>
              <w:jc w:val="center"/>
              <w:rPr>
                <w:rFonts w:cs="Tahoma"/>
                <w:lang w:val="sk-SK"/>
              </w:rPr>
            </w:pPr>
            <w:r w:rsidRPr="00060314">
              <w:rPr>
                <w:rFonts w:cs="Tahoma"/>
                <w:lang w:val="sk-SK"/>
              </w:rPr>
              <w:t>§ 2</w:t>
            </w:r>
          </w:p>
          <w:p w:rsidR="004A6E83" w:rsidRPr="00060314" w:rsidRDefault="004A6E83" w:rsidP="00231BDB">
            <w:pPr>
              <w:pStyle w:val="Tekstpodstawowy"/>
              <w:rPr>
                <w:rFonts w:cs="Tahoma"/>
                <w:lang w:val="sk-SK"/>
              </w:rPr>
            </w:pPr>
            <w:r>
              <w:rPr>
                <w:rFonts w:cs="Tahoma"/>
                <w:lang w:val="sk-SK"/>
              </w:rPr>
              <w:t>Celkové plánované výdavky na</w:t>
            </w:r>
            <w:r w:rsidRPr="00060314">
              <w:rPr>
                <w:rFonts w:cs="Tahoma"/>
                <w:lang w:val="sk-SK"/>
              </w:rPr>
              <w:t xml:space="preserve"> mikro</w:t>
            </w:r>
            <w:r>
              <w:rPr>
                <w:rFonts w:cs="Tahoma"/>
                <w:lang w:val="sk-SK"/>
              </w:rPr>
              <w:t>projekt</w:t>
            </w:r>
            <w:r w:rsidRPr="00060314">
              <w:rPr>
                <w:rFonts w:cs="Tahoma"/>
                <w:lang w:val="sk-SK"/>
              </w:rPr>
              <w:t xml:space="preserve"> </w:t>
            </w:r>
            <w:r>
              <w:rPr>
                <w:rFonts w:cs="Tahoma"/>
                <w:lang w:val="sk-SK"/>
              </w:rPr>
              <w:t>sú vo výške</w:t>
            </w:r>
            <w:r w:rsidRPr="00060314">
              <w:rPr>
                <w:rFonts w:cs="Tahoma"/>
                <w:lang w:val="sk-SK"/>
              </w:rPr>
              <w:t xml:space="preserve"> ……………… (</w:t>
            </w:r>
            <w:r>
              <w:rPr>
                <w:rFonts w:cs="Tahoma"/>
                <w:lang w:val="sk-SK"/>
              </w:rPr>
              <w:t>slovne</w:t>
            </w:r>
            <w:r w:rsidRPr="00060314">
              <w:rPr>
                <w:rFonts w:cs="Tahoma"/>
                <w:lang w:val="sk-SK"/>
              </w:rPr>
              <w:t>:……………</w:t>
            </w:r>
            <w:r>
              <w:rPr>
                <w:rFonts w:cs="Tahoma"/>
                <w:lang w:val="sk-SK"/>
              </w:rPr>
              <w:t xml:space="preserve"> </w:t>
            </w:r>
            <w:r w:rsidRPr="00060314">
              <w:rPr>
                <w:rFonts w:cs="Tahoma"/>
                <w:lang w:val="sk-SK"/>
              </w:rPr>
              <w:t xml:space="preserve">EUR  </w:t>
            </w:r>
            <w:r>
              <w:rPr>
                <w:rFonts w:cs="Tahoma"/>
                <w:lang w:val="sk-SK"/>
              </w:rPr>
              <w:t> z toho</w:t>
            </w:r>
            <w:r w:rsidRPr="00060314">
              <w:rPr>
                <w:rFonts w:cs="Tahoma"/>
                <w:lang w:val="sk-SK"/>
              </w:rPr>
              <w:t>:</w:t>
            </w:r>
          </w:p>
          <w:p w:rsidR="004A6E83" w:rsidRPr="00060314" w:rsidRDefault="004A6E83" w:rsidP="0035081D">
            <w:pPr>
              <w:pStyle w:val="Tekstpodstawowy"/>
              <w:numPr>
                <w:ilvl w:val="1"/>
                <w:numId w:val="17"/>
              </w:numPr>
              <w:spacing w:after="0"/>
              <w:ind w:left="317" w:hanging="317"/>
              <w:jc w:val="both"/>
              <w:rPr>
                <w:rFonts w:cs="Tahoma"/>
                <w:lang w:val="sk-SK"/>
              </w:rPr>
            </w:pPr>
            <w:r>
              <w:rPr>
                <w:rFonts w:cs="Tahoma"/>
                <w:lang w:val="sk-SK"/>
              </w:rPr>
              <w:t>spolufinancovanie z prostriedkov</w:t>
            </w:r>
            <w:r w:rsidRPr="00060314">
              <w:rPr>
                <w:rFonts w:cs="Tahoma"/>
                <w:lang w:val="sk-SK"/>
              </w:rPr>
              <w:t xml:space="preserve"> EFRR ……………. (</w:t>
            </w:r>
            <w:r>
              <w:rPr>
                <w:rFonts w:cs="Tahoma"/>
                <w:lang w:val="sk-SK"/>
              </w:rPr>
              <w:t>slovne</w:t>
            </w:r>
            <w:r w:rsidRPr="00060314">
              <w:rPr>
                <w:rFonts w:cs="Tahoma"/>
                <w:lang w:val="sk-SK"/>
              </w:rPr>
              <w:t>:</w:t>
            </w:r>
            <w:r>
              <w:rPr>
                <w:rFonts w:cs="Tahoma"/>
                <w:lang w:val="sk-SK"/>
              </w:rPr>
              <w:t xml:space="preserve"> </w:t>
            </w:r>
            <w:r w:rsidRPr="00060314">
              <w:rPr>
                <w:rFonts w:cs="Tahoma"/>
                <w:lang w:val="sk-SK"/>
              </w:rPr>
              <w:t>………….</w:t>
            </w:r>
            <w:r>
              <w:rPr>
                <w:rFonts w:cs="Tahoma"/>
                <w:lang w:val="sk-SK"/>
              </w:rPr>
              <w:t xml:space="preserve"> </w:t>
            </w:r>
            <w:r w:rsidRPr="00060314">
              <w:rPr>
                <w:rFonts w:cs="Tahoma"/>
                <w:lang w:val="sk-SK"/>
              </w:rPr>
              <w:t>) EUR</w:t>
            </w:r>
            <w:r>
              <w:rPr>
                <w:rFonts w:cs="Tahoma"/>
                <w:lang w:val="sk-SK"/>
              </w:rPr>
              <w:t>,</w:t>
            </w:r>
            <w:r w:rsidRPr="00060314">
              <w:rPr>
                <w:rFonts w:cs="Tahoma"/>
                <w:lang w:val="sk-SK"/>
              </w:rPr>
              <w:t xml:space="preserve"> </w:t>
            </w:r>
            <w:r>
              <w:rPr>
                <w:rFonts w:cs="Tahoma"/>
                <w:lang w:val="sk-SK"/>
              </w:rPr>
              <w:t>čo predstavuje</w:t>
            </w:r>
            <w:r w:rsidRPr="00060314">
              <w:rPr>
                <w:rFonts w:cs="Tahoma"/>
                <w:lang w:val="sk-SK"/>
              </w:rPr>
              <w:t xml:space="preserve"> ……</w:t>
            </w:r>
            <w:r>
              <w:rPr>
                <w:rFonts w:cs="Tahoma"/>
                <w:lang w:val="sk-SK"/>
              </w:rPr>
              <w:t xml:space="preserve"> </w:t>
            </w:r>
            <w:r w:rsidRPr="00060314">
              <w:rPr>
                <w:rFonts w:cs="Tahoma"/>
                <w:lang w:val="sk-SK"/>
              </w:rPr>
              <w:t>%</w:t>
            </w:r>
            <w:r>
              <w:rPr>
                <w:rFonts w:cs="Tahoma"/>
                <w:lang w:val="sk-SK"/>
              </w:rPr>
              <w:t xml:space="preserve"> z</w:t>
            </w:r>
            <w:r w:rsidRPr="00060314">
              <w:rPr>
                <w:rFonts w:cs="Tahoma"/>
                <w:lang w:val="sk-SK"/>
              </w:rPr>
              <w:t xml:space="preserve"> </w:t>
            </w:r>
            <w:r>
              <w:rPr>
                <w:rFonts w:cs="Tahoma"/>
                <w:lang w:val="sk-SK"/>
              </w:rPr>
              <w:t>celkových výdavkov</w:t>
            </w:r>
            <w:r w:rsidRPr="00060314">
              <w:rPr>
                <w:rFonts w:cs="Tahoma"/>
                <w:lang w:val="sk-SK"/>
              </w:rPr>
              <w:t xml:space="preserve"> mikroprojektu</w:t>
            </w:r>
            <w:r>
              <w:rPr>
                <w:rFonts w:cs="Tahoma"/>
                <w:lang w:val="sk-SK"/>
              </w:rPr>
              <w:t>,</w:t>
            </w:r>
          </w:p>
          <w:p w:rsidR="004A6E83" w:rsidRPr="00060314" w:rsidRDefault="004A6E83" w:rsidP="0035081D">
            <w:pPr>
              <w:pStyle w:val="Tekstpodstawowy"/>
              <w:numPr>
                <w:ilvl w:val="1"/>
                <w:numId w:val="17"/>
              </w:numPr>
              <w:spacing w:after="0"/>
              <w:ind w:left="317" w:hanging="317"/>
              <w:jc w:val="both"/>
              <w:rPr>
                <w:rFonts w:cs="Tahoma"/>
                <w:lang w:val="sk-SK"/>
              </w:rPr>
            </w:pPr>
            <w:r>
              <w:rPr>
                <w:rFonts w:cs="Tahoma"/>
                <w:lang w:val="sk-SK"/>
              </w:rPr>
              <w:t>spolufinancovanie z prostriedkov štátneho rozpočtu vo výške</w:t>
            </w:r>
            <w:r w:rsidRPr="00060314">
              <w:rPr>
                <w:rFonts w:cs="Tahoma"/>
                <w:lang w:val="sk-SK"/>
              </w:rPr>
              <w:t xml:space="preserve">  ……….. (</w:t>
            </w:r>
            <w:r>
              <w:rPr>
                <w:rFonts w:cs="Tahoma"/>
                <w:lang w:val="sk-SK"/>
              </w:rPr>
              <w:t>slovne</w:t>
            </w:r>
            <w:r w:rsidRPr="00060314">
              <w:rPr>
                <w:rFonts w:cs="Tahoma"/>
                <w:lang w:val="sk-SK"/>
              </w:rPr>
              <w:t>:</w:t>
            </w:r>
            <w:r>
              <w:rPr>
                <w:rFonts w:cs="Tahoma"/>
                <w:lang w:val="sk-SK"/>
              </w:rPr>
              <w:t xml:space="preserve"> </w:t>
            </w:r>
            <w:r w:rsidRPr="00060314">
              <w:rPr>
                <w:rFonts w:cs="Tahoma"/>
                <w:lang w:val="sk-SK"/>
              </w:rPr>
              <w:t>………..</w:t>
            </w:r>
            <w:r>
              <w:rPr>
                <w:rFonts w:cs="Tahoma"/>
                <w:lang w:val="sk-SK"/>
              </w:rPr>
              <w:t xml:space="preserve"> </w:t>
            </w:r>
            <w:r w:rsidRPr="00060314">
              <w:rPr>
                <w:rFonts w:cs="Tahoma"/>
                <w:lang w:val="sk-SK"/>
              </w:rPr>
              <w:t>) EUR</w:t>
            </w:r>
            <w:r>
              <w:rPr>
                <w:rFonts w:cs="Tahoma"/>
                <w:lang w:val="sk-SK"/>
              </w:rPr>
              <w:t>,</w:t>
            </w:r>
            <w:r w:rsidRPr="00060314">
              <w:rPr>
                <w:rFonts w:cs="Tahoma"/>
                <w:lang w:val="sk-SK"/>
              </w:rPr>
              <w:t xml:space="preserve"> </w:t>
            </w:r>
            <w:r>
              <w:rPr>
                <w:rFonts w:cs="Tahoma"/>
                <w:lang w:val="sk-SK"/>
              </w:rPr>
              <w:t>čo predstavuje</w:t>
            </w:r>
            <w:r w:rsidRPr="00060314">
              <w:rPr>
                <w:rFonts w:cs="Tahoma"/>
                <w:lang w:val="sk-SK"/>
              </w:rPr>
              <w:t xml:space="preserve"> …</w:t>
            </w:r>
            <w:r>
              <w:rPr>
                <w:rFonts w:cs="Tahoma"/>
                <w:lang w:val="sk-SK"/>
              </w:rPr>
              <w:t xml:space="preserve"> </w:t>
            </w:r>
            <w:r w:rsidRPr="00060314">
              <w:rPr>
                <w:rFonts w:cs="Tahoma"/>
                <w:lang w:val="sk-SK"/>
              </w:rPr>
              <w:t>%</w:t>
            </w:r>
            <w:r>
              <w:rPr>
                <w:rFonts w:cs="Tahoma"/>
                <w:lang w:val="sk-SK"/>
              </w:rPr>
              <w:t xml:space="preserve"> z</w:t>
            </w:r>
            <w:r w:rsidRPr="00060314">
              <w:rPr>
                <w:rFonts w:cs="Tahoma"/>
                <w:lang w:val="sk-SK"/>
              </w:rPr>
              <w:t xml:space="preserve"> </w:t>
            </w:r>
            <w:r>
              <w:rPr>
                <w:rFonts w:cs="Tahoma"/>
                <w:lang w:val="sk-SK"/>
              </w:rPr>
              <w:t>celkových výdavkov</w:t>
            </w:r>
            <w:r w:rsidRPr="00060314">
              <w:rPr>
                <w:rFonts w:cs="Tahoma"/>
                <w:lang w:val="sk-SK"/>
              </w:rPr>
              <w:t xml:space="preserve"> mikroprojektu</w:t>
            </w:r>
            <w:r>
              <w:rPr>
                <w:rFonts w:cs="Tahoma"/>
                <w:lang w:val="sk-SK"/>
              </w:rPr>
              <w:t>,</w:t>
            </w:r>
          </w:p>
          <w:p w:rsidR="004A6E83" w:rsidRPr="00060314" w:rsidRDefault="004A6E83" w:rsidP="0035081D">
            <w:pPr>
              <w:pStyle w:val="Tekstpodstawowy"/>
              <w:numPr>
                <w:ilvl w:val="1"/>
                <w:numId w:val="17"/>
              </w:numPr>
              <w:spacing w:after="0"/>
              <w:ind w:left="317" w:hanging="317"/>
              <w:jc w:val="both"/>
              <w:rPr>
                <w:rFonts w:cs="Tahoma"/>
                <w:lang w:val="sk-SK"/>
              </w:rPr>
            </w:pPr>
            <w:r>
              <w:rPr>
                <w:rFonts w:cs="Tahoma"/>
                <w:lang w:val="sk-SK"/>
              </w:rPr>
              <w:t xml:space="preserve">vlastné zdroje predstavujú </w:t>
            </w:r>
            <w:r w:rsidRPr="00060314">
              <w:rPr>
                <w:rFonts w:cs="Tahoma"/>
                <w:lang w:val="sk-SK"/>
              </w:rPr>
              <w:t>……….. (</w:t>
            </w:r>
            <w:r>
              <w:rPr>
                <w:rFonts w:cs="Tahoma"/>
                <w:lang w:val="sk-SK"/>
              </w:rPr>
              <w:t>slovne</w:t>
            </w:r>
            <w:r w:rsidRPr="00060314">
              <w:rPr>
                <w:rFonts w:cs="Tahoma"/>
                <w:lang w:val="sk-SK"/>
              </w:rPr>
              <w:t>:</w:t>
            </w:r>
            <w:r>
              <w:rPr>
                <w:rFonts w:cs="Tahoma"/>
                <w:lang w:val="sk-SK"/>
              </w:rPr>
              <w:t xml:space="preserve"> </w:t>
            </w:r>
            <w:r w:rsidRPr="00060314">
              <w:rPr>
                <w:rFonts w:cs="Tahoma"/>
                <w:lang w:val="sk-SK"/>
              </w:rPr>
              <w:t>………..</w:t>
            </w:r>
            <w:r>
              <w:rPr>
                <w:rFonts w:cs="Tahoma"/>
                <w:lang w:val="sk-SK"/>
              </w:rPr>
              <w:t xml:space="preserve"> </w:t>
            </w:r>
            <w:r w:rsidRPr="00060314">
              <w:rPr>
                <w:rFonts w:cs="Tahoma"/>
                <w:lang w:val="sk-SK"/>
              </w:rPr>
              <w:t>) EUR</w:t>
            </w:r>
            <w:r>
              <w:rPr>
                <w:rFonts w:cs="Tahoma"/>
                <w:lang w:val="sk-SK"/>
              </w:rPr>
              <w:t>,</w:t>
            </w:r>
            <w:r w:rsidRPr="00060314">
              <w:rPr>
                <w:rFonts w:cs="Tahoma"/>
                <w:lang w:val="sk-SK"/>
              </w:rPr>
              <w:t xml:space="preserve"> </w:t>
            </w:r>
            <w:r>
              <w:rPr>
                <w:rFonts w:cs="Tahoma"/>
                <w:lang w:val="sk-SK"/>
              </w:rPr>
              <w:t>čo predstavuje</w:t>
            </w:r>
            <w:r w:rsidRPr="00060314">
              <w:rPr>
                <w:rFonts w:cs="Tahoma"/>
                <w:lang w:val="sk-SK"/>
              </w:rPr>
              <w:t xml:space="preserve"> …</w:t>
            </w:r>
            <w:r>
              <w:rPr>
                <w:rFonts w:cs="Tahoma"/>
                <w:lang w:val="sk-SK"/>
              </w:rPr>
              <w:t xml:space="preserve"> </w:t>
            </w:r>
            <w:r w:rsidRPr="00060314">
              <w:rPr>
                <w:rFonts w:cs="Tahoma"/>
                <w:lang w:val="sk-SK"/>
              </w:rPr>
              <w:t>%</w:t>
            </w:r>
            <w:r>
              <w:rPr>
                <w:rFonts w:cs="Tahoma"/>
                <w:lang w:val="sk-SK"/>
              </w:rPr>
              <w:t xml:space="preserve"> z</w:t>
            </w:r>
            <w:r w:rsidRPr="00060314">
              <w:rPr>
                <w:rFonts w:cs="Tahoma"/>
                <w:lang w:val="sk-SK"/>
              </w:rPr>
              <w:t xml:space="preserve"> </w:t>
            </w:r>
            <w:r>
              <w:rPr>
                <w:rFonts w:cs="Tahoma"/>
                <w:lang w:val="sk-SK"/>
              </w:rPr>
              <w:t>celkových výdavkov</w:t>
            </w:r>
            <w:r w:rsidRPr="00060314">
              <w:rPr>
                <w:rFonts w:cs="Tahoma"/>
                <w:lang w:val="sk-SK"/>
              </w:rPr>
              <w:t xml:space="preserve"> mikroprojektu</w:t>
            </w:r>
            <w:r>
              <w:rPr>
                <w:rFonts w:cs="Tahoma"/>
                <w:lang w:val="sk-SK"/>
              </w:rPr>
              <w:t>.</w:t>
            </w:r>
            <w:r w:rsidRPr="00060314">
              <w:rPr>
                <w:rFonts w:cs="Tahoma"/>
                <w:lang w:val="sk-SK"/>
              </w:rPr>
              <w:t xml:space="preserve"> </w:t>
            </w:r>
          </w:p>
          <w:p w:rsidR="004A6E83" w:rsidRPr="00060314" w:rsidRDefault="004A6E83" w:rsidP="00231BDB">
            <w:pPr>
              <w:pStyle w:val="Tekstpodstawowy"/>
              <w:ind w:left="1134"/>
              <w:rPr>
                <w:rFonts w:cs="Tahoma"/>
                <w:lang w:val="sk-SK"/>
              </w:rPr>
            </w:pPr>
          </w:p>
          <w:p w:rsidR="004A6E83" w:rsidRPr="00060314" w:rsidRDefault="004A6E83" w:rsidP="00231BDB">
            <w:pPr>
              <w:pStyle w:val="Tekstpodstawowy"/>
              <w:spacing w:line="276" w:lineRule="auto"/>
              <w:rPr>
                <w:rFonts w:cs="Tahoma"/>
                <w:lang w:val="sk-SK"/>
              </w:rPr>
            </w:pPr>
            <w:r w:rsidRPr="00060314">
              <w:rPr>
                <w:rFonts w:cs="Tahoma"/>
                <w:lang w:val="sk-SK"/>
              </w:rPr>
              <w:t xml:space="preserve">z </w:t>
            </w:r>
            <w:r>
              <w:rPr>
                <w:rFonts w:cs="Tahoma"/>
                <w:lang w:val="sk-SK"/>
              </w:rPr>
              <w:t>čoho</w:t>
            </w:r>
            <w:r w:rsidRPr="00060314">
              <w:rPr>
                <w:rFonts w:cs="Tahoma"/>
                <w:lang w:val="sk-SK"/>
              </w:rPr>
              <w:t>: …………. (</w:t>
            </w:r>
            <w:r>
              <w:rPr>
                <w:rFonts w:cs="Tahoma"/>
                <w:lang w:val="sk-SK"/>
              </w:rPr>
              <w:t>slovne</w:t>
            </w:r>
            <w:r w:rsidRPr="00060314">
              <w:rPr>
                <w:rFonts w:cs="Tahoma"/>
                <w:lang w:val="sk-SK"/>
              </w:rPr>
              <w:t>:</w:t>
            </w:r>
            <w:r>
              <w:rPr>
                <w:rFonts w:cs="Tahoma"/>
                <w:lang w:val="sk-SK"/>
              </w:rPr>
              <w:t xml:space="preserve"> </w:t>
            </w:r>
            <w:r w:rsidRPr="00060314">
              <w:rPr>
                <w:rFonts w:cs="Tahoma"/>
                <w:lang w:val="sk-SK"/>
              </w:rPr>
              <w:t xml:space="preserve">…. ) EUR </w:t>
            </w:r>
            <w:r>
              <w:rPr>
                <w:rFonts w:cs="Tahoma"/>
                <w:lang w:val="sk-SK"/>
              </w:rPr>
              <w:t xml:space="preserve">uhradí Vedúci partner </w:t>
            </w:r>
            <w:r w:rsidRPr="00060314">
              <w:rPr>
                <w:rFonts w:cs="Tahoma"/>
                <w:lang w:val="sk-SK"/>
              </w:rPr>
              <w:t>mikroprojektu, a …………………. (</w:t>
            </w:r>
            <w:r>
              <w:rPr>
                <w:rFonts w:cs="Tahoma"/>
                <w:lang w:val="sk-SK"/>
              </w:rPr>
              <w:t>slovne</w:t>
            </w:r>
            <w:r w:rsidRPr="00060314">
              <w:rPr>
                <w:rFonts w:cs="Tahoma"/>
                <w:lang w:val="sk-SK"/>
              </w:rPr>
              <w:t>:</w:t>
            </w:r>
            <w:r>
              <w:rPr>
                <w:rFonts w:cs="Tahoma"/>
                <w:lang w:val="sk-SK"/>
              </w:rPr>
              <w:t xml:space="preserve"> </w:t>
            </w:r>
            <w:r w:rsidRPr="00060314">
              <w:rPr>
                <w:rFonts w:cs="Tahoma"/>
                <w:lang w:val="sk-SK"/>
              </w:rPr>
              <w:t>………</w:t>
            </w:r>
            <w:r>
              <w:rPr>
                <w:rFonts w:cs="Tahoma"/>
                <w:lang w:val="sk-SK"/>
              </w:rPr>
              <w:t xml:space="preserve"> </w:t>
            </w:r>
            <w:r w:rsidRPr="00060314">
              <w:rPr>
                <w:rFonts w:cs="Tahoma"/>
                <w:lang w:val="sk-SK"/>
              </w:rPr>
              <w:t xml:space="preserve">) EUR </w:t>
            </w:r>
            <w:r>
              <w:rPr>
                <w:rFonts w:cs="Tahoma"/>
                <w:lang w:val="sk-SK"/>
              </w:rPr>
              <w:t xml:space="preserve">uhradí </w:t>
            </w:r>
            <w:r w:rsidRPr="00060314">
              <w:rPr>
                <w:rFonts w:cs="Tahoma"/>
                <w:lang w:val="sk-SK"/>
              </w:rPr>
              <w:t>Partner mikroprojektu</w:t>
            </w:r>
            <w:r>
              <w:rPr>
                <w:rFonts w:cs="Tahoma"/>
                <w:lang w:val="sk-SK"/>
              </w:rPr>
              <w:t xml:space="preserve"> č. </w:t>
            </w:r>
            <w:r w:rsidRPr="00060314">
              <w:rPr>
                <w:rFonts w:cs="Tahoma"/>
                <w:lang w:val="sk-SK"/>
              </w:rPr>
              <w:t>….</w:t>
            </w:r>
            <w:r w:rsidRPr="00060314">
              <w:rPr>
                <w:rStyle w:val="Odwoanieprzypisudolnego"/>
                <w:lang w:val="sk-SK"/>
              </w:rPr>
              <w:footnoteReference w:id="4"/>
            </w:r>
            <w:r w:rsidRPr="00060314">
              <w:rPr>
                <w:rFonts w:cs="Tahoma"/>
                <w:lang w:val="sk-SK"/>
              </w:rPr>
              <w:t>.</w:t>
            </w:r>
          </w:p>
          <w:p w:rsidR="004A6E83" w:rsidRPr="00060314" w:rsidRDefault="004A6E83" w:rsidP="00231BDB">
            <w:pPr>
              <w:pStyle w:val="Tekstpodstawowy"/>
              <w:ind w:left="360"/>
              <w:jc w:val="center"/>
              <w:rPr>
                <w:rFonts w:cs="Tahoma"/>
                <w:lang w:val="sk-SK"/>
              </w:rPr>
            </w:pPr>
          </w:p>
          <w:p w:rsidR="004A6E83" w:rsidRPr="00060314" w:rsidRDefault="004A6E83" w:rsidP="00231BDB">
            <w:pPr>
              <w:pStyle w:val="Tekstpodstawowy"/>
              <w:ind w:left="360"/>
              <w:jc w:val="center"/>
              <w:rPr>
                <w:rFonts w:cs="Tahoma"/>
                <w:lang w:val="sk-SK"/>
              </w:rPr>
            </w:pPr>
            <w:r w:rsidRPr="00060314">
              <w:rPr>
                <w:rFonts w:cs="Tahoma"/>
                <w:lang w:val="sk-SK"/>
              </w:rPr>
              <w:t>§ 3</w:t>
            </w:r>
          </w:p>
          <w:p w:rsidR="004A6E83" w:rsidRPr="00060314" w:rsidRDefault="004A6E83" w:rsidP="00231BDB">
            <w:pPr>
              <w:pStyle w:val="Tekstpodstawowy"/>
              <w:rPr>
                <w:rFonts w:cs="Tahoma"/>
                <w:lang w:val="sk-SK"/>
              </w:rPr>
            </w:pPr>
            <w:r>
              <w:rPr>
                <w:rFonts w:cs="Tahoma"/>
                <w:lang w:val="sk-SK"/>
              </w:rPr>
              <w:t xml:space="preserve">V prípade schválenia </w:t>
            </w:r>
            <w:r w:rsidRPr="00253B0D">
              <w:rPr>
                <w:rFonts w:cs="Tahoma"/>
                <w:lang w:val="sk-SK"/>
              </w:rPr>
              <w:t xml:space="preserve">poskytnutia </w:t>
            </w:r>
            <w:r w:rsidRPr="00253B0D">
              <w:rPr>
                <w:color w:val="000000"/>
                <w:lang w:val="sk-SK"/>
              </w:rPr>
              <w:t>finančného príspevku</w:t>
            </w:r>
            <w:r>
              <w:rPr>
                <w:color w:val="000000"/>
                <w:lang w:val="sk-SK"/>
              </w:rPr>
              <w:t xml:space="preserve"> na vyššie uvedený </w:t>
            </w:r>
            <w:r w:rsidRPr="00060314">
              <w:rPr>
                <w:rFonts w:cs="Tahoma"/>
                <w:lang w:val="sk-SK"/>
              </w:rPr>
              <w:t>m</w:t>
            </w:r>
            <w:r>
              <w:rPr>
                <w:rFonts w:cs="Tahoma"/>
                <w:lang w:val="sk-SK"/>
              </w:rPr>
              <w:t>ikroprojekt</w:t>
            </w:r>
            <w:r w:rsidRPr="00060314">
              <w:rPr>
                <w:rFonts w:cs="Tahoma"/>
                <w:lang w:val="sk-SK"/>
              </w:rPr>
              <w:t>:</w:t>
            </w:r>
          </w:p>
          <w:p w:rsidR="004A6E83" w:rsidRPr="00060314" w:rsidRDefault="004A6E83" w:rsidP="0035081D">
            <w:pPr>
              <w:pStyle w:val="Tekstpodstawowy"/>
              <w:numPr>
                <w:ilvl w:val="0"/>
                <w:numId w:val="2"/>
              </w:numPr>
              <w:tabs>
                <w:tab w:val="left" w:pos="-1809"/>
              </w:tabs>
              <w:autoSpaceDE w:val="0"/>
              <w:autoSpaceDN w:val="0"/>
              <w:adjustRightInd w:val="0"/>
              <w:spacing w:after="0"/>
              <w:ind w:left="317" w:hanging="317"/>
              <w:jc w:val="both"/>
              <w:rPr>
                <w:rFonts w:cs="Tahoma"/>
                <w:lang w:val="sk-SK"/>
              </w:rPr>
            </w:pPr>
            <w:r>
              <w:rPr>
                <w:rFonts w:cs="Tahoma"/>
                <w:lang w:val="sk-SK"/>
              </w:rPr>
              <w:t xml:space="preserve">Vedúci partner </w:t>
            </w:r>
            <w:r w:rsidRPr="00060314">
              <w:rPr>
                <w:rFonts w:cs="Tahoma"/>
                <w:lang w:val="sk-SK"/>
              </w:rPr>
              <w:t>mikroprojektu</w:t>
            </w:r>
            <w:r>
              <w:rPr>
                <w:rFonts w:cs="Tahoma"/>
                <w:lang w:val="sk-SK"/>
              </w:rPr>
              <w:t xml:space="preserve"> sa zaväzuje</w:t>
            </w:r>
            <w:r w:rsidRPr="00060314">
              <w:rPr>
                <w:rFonts w:cs="Tahoma"/>
                <w:lang w:val="sk-SK"/>
              </w:rPr>
              <w:t>:</w:t>
            </w:r>
          </w:p>
          <w:p w:rsidR="004A6E83" w:rsidRPr="00060314" w:rsidRDefault="004A6E83" w:rsidP="0035081D">
            <w:pPr>
              <w:pStyle w:val="Tekstpodstawowy"/>
              <w:tabs>
                <w:tab w:val="left" w:pos="-1809"/>
              </w:tabs>
              <w:ind w:left="317" w:hanging="317"/>
              <w:rPr>
                <w:rFonts w:cs="Tahoma"/>
                <w:lang w:val="sk-SK"/>
              </w:rPr>
            </w:pPr>
          </w:p>
          <w:p w:rsidR="004A6E83" w:rsidRDefault="004A6E83" w:rsidP="0035081D">
            <w:pPr>
              <w:pStyle w:val="Tekstpodstawowy"/>
              <w:numPr>
                <w:ilvl w:val="0"/>
                <w:numId w:val="5"/>
              </w:numPr>
              <w:tabs>
                <w:tab w:val="left" w:pos="-1809"/>
              </w:tabs>
              <w:autoSpaceDE w:val="0"/>
              <w:autoSpaceDN w:val="0"/>
              <w:adjustRightInd w:val="0"/>
              <w:spacing w:after="0"/>
              <w:ind w:left="317" w:hanging="317"/>
              <w:jc w:val="both"/>
              <w:rPr>
                <w:rFonts w:cs="Tahoma"/>
                <w:lang w:val="sk-SK"/>
              </w:rPr>
            </w:pPr>
            <w:r>
              <w:rPr>
                <w:rFonts w:cs="Tahoma"/>
                <w:lang w:val="sk-SK"/>
              </w:rPr>
              <w:t xml:space="preserve">Zabezpečiť riadne a správne </w:t>
            </w:r>
            <w:r w:rsidRPr="006667DE">
              <w:rPr>
                <w:rFonts w:cs="Tahoma"/>
                <w:lang w:val="sk-SK"/>
              </w:rPr>
              <w:t>riadeni</w:t>
            </w:r>
            <w:r w:rsidRPr="00B95E23">
              <w:rPr>
                <w:rFonts w:cs="Tahoma"/>
                <w:lang w:val="sk-SK"/>
              </w:rPr>
              <w:t>e</w:t>
            </w:r>
            <w:r>
              <w:rPr>
                <w:rFonts w:cs="Tahoma"/>
                <w:lang w:val="sk-SK"/>
              </w:rPr>
              <w:t xml:space="preserve"> finančného príspevku určeného na realizáciu mikroprojektu všetkými Partnermi realizujúcimi </w:t>
            </w:r>
            <w:r w:rsidRPr="00060314">
              <w:rPr>
                <w:rFonts w:cs="Tahoma"/>
                <w:lang w:val="sk-SK"/>
              </w:rPr>
              <w:t>mikroprojekt</w:t>
            </w:r>
            <w:r>
              <w:rPr>
                <w:rFonts w:cs="Tahoma"/>
                <w:lang w:val="sk-SK"/>
              </w:rPr>
              <w:t>;</w:t>
            </w:r>
          </w:p>
          <w:p w:rsidR="004A6E83" w:rsidRDefault="004A6E83" w:rsidP="0035081D">
            <w:pPr>
              <w:pStyle w:val="Tekstpodstawowy"/>
              <w:numPr>
                <w:ilvl w:val="0"/>
                <w:numId w:val="5"/>
              </w:numPr>
              <w:tabs>
                <w:tab w:val="left" w:pos="-1809"/>
              </w:tabs>
              <w:autoSpaceDE w:val="0"/>
              <w:autoSpaceDN w:val="0"/>
              <w:adjustRightInd w:val="0"/>
              <w:spacing w:after="0"/>
              <w:ind w:left="317" w:hanging="317"/>
              <w:jc w:val="both"/>
              <w:rPr>
                <w:rFonts w:cs="Tahoma"/>
                <w:lang w:val="sk-SK"/>
              </w:rPr>
            </w:pPr>
            <w:r>
              <w:rPr>
                <w:rFonts w:cs="Tahoma"/>
                <w:lang w:val="sk-SK"/>
              </w:rPr>
              <w:t>koordinovať a sprostredkovať komunikáciu medzi ostatnými Partnermi mikroprojektu a Euroregiónom/</w:t>
            </w:r>
            <w:r w:rsidRPr="00B95E23">
              <w:rPr>
                <w:rFonts w:cs="Tahoma"/>
                <w:lang w:val="sk-SK"/>
              </w:rPr>
              <w:t>VÚC</w:t>
            </w:r>
            <w:r>
              <w:rPr>
                <w:rFonts w:cs="Tahoma"/>
                <w:lang w:val="sk-SK"/>
              </w:rPr>
              <w:t xml:space="preserve">. Vedúci partner je povinný poskytovať ostatným Partnerom dokumenty a informácie získané z </w:t>
            </w:r>
            <w:r w:rsidRPr="007F0364">
              <w:rPr>
                <w:rFonts w:cs="Tahoma"/>
                <w:lang w:val="sk-SK"/>
              </w:rPr>
              <w:t>Euroregiónu/VÚC</w:t>
            </w:r>
            <w:r>
              <w:rPr>
                <w:rFonts w:cs="Tahoma"/>
                <w:lang w:val="sk-SK"/>
              </w:rPr>
              <w:t xml:space="preserve"> potrebné k realizácii úloh, v papierovej aj v elektronickej verzii;</w:t>
            </w:r>
          </w:p>
          <w:p w:rsidR="004A6E83" w:rsidRDefault="004A6E83" w:rsidP="0035081D">
            <w:pPr>
              <w:pStyle w:val="Tekstpodstawowy"/>
              <w:numPr>
                <w:ilvl w:val="0"/>
                <w:numId w:val="5"/>
              </w:numPr>
              <w:tabs>
                <w:tab w:val="left" w:pos="-4395"/>
                <w:tab w:val="left" w:pos="-1809"/>
              </w:tabs>
              <w:autoSpaceDE w:val="0"/>
              <w:autoSpaceDN w:val="0"/>
              <w:adjustRightInd w:val="0"/>
              <w:spacing w:after="0"/>
              <w:ind w:left="317" w:hanging="317"/>
              <w:jc w:val="both"/>
              <w:rPr>
                <w:rFonts w:cs="Tahoma"/>
                <w:lang w:val="sk-SK"/>
              </w:rPr>
            </w:pPr>
            <w:r>
              <w:rPr>
                <w:rFonts w:cs="Tahoma"/>
                <w:lang w:val="sk-SK"/>
              </w:rPr>
              <w:lastRenderedPageBreak/>
              <w:t xml:space="preserve">včasne začať realizáciu </w:t>
            </w:r>
            <w:r w:rsidRPr="00060314">
              <w:rPr>
                <w:rFonts w:cs="Tahoma"/>
                <w:lang w:val="sk-SK"/>
              </w:rPr>
              <w:t>mikroprojektu</w:t>
            </w:r>
            <w:r>
              <w:rPr>
                <w:rFonts w:cs="Tahoma"/>
                <w:lang w:val="sk-SK"/>
              </w:rPr>
              <w:t>, implementovať všetky úlohy plánované v mikroprojekte a ukončiť mikroprojekt podľa harmonogramu spoločne dohodnutého s ostatnými partnermi. V prípade potreby je vedúci partner povinný prijať opatrenia, ktorých cieľom je aktualizácia vyššie uvedeného harmonogramu;</w:t>
            </w:r>
          </w:p>
          <w:p w:rsidR="004A6E83" w:rsidRDefault="004A6E83" w:rsidP="0035081D">
            <w:pPr>
              <w:pStyle w:val="Tekstpodstawowy"/>
              <w:numPr>
                <w:ilvl w:val="0"/>
                <w:numId w:val="5"/>
              </w:numPr>
              <w:tabs>
                <w:tab w:val="left" w:pos="-1809"/>
              </w:tabs>
              <w:autoSpaceDE w:val="0"/>
              <w:autoSpaceDN w:val="0"/>
              <w:adjustRightInd w:val="0"/>
              <w:spacing w:after="0"/>
              <w:ind w:left="317" w:hanging="317"/>
              <w:jc w:val="both"/>
              <w:rPr>
                <w:rFonts w:cs="Tahoma"/>
                <w:lang w:val="sk-SK"/>
              </w:rPr>
            </w:pPr>
            <w:r>
              <w:rPr>
                <w:rFonts w:cs="Tahoma"/>
                <w:lang w:val="sk-SK"/>
              </w:rPr>
              <w:t xml:space="preserve">zabezpečiť správnosť realizácie úloh </w:t>
            </w:r>
            <w:r w:rsidRPr="00060314">
              <w:rPr>
                <w:rFonts w:cs="Tahoma"/>
                <w:lang w:val="sk-SK"/>
              </w:rPr>
              <w:t>mikroprojektu</w:t>
            </w:r>
            <w:r>
              <w:rPr>
                <w:rFonts w:cs="Tahoma"/>
                <w:lang w:val="sk-SK"/>
              </w:rPr>
              <w:t xml:space="preserve"> a bezodkladne informovať partnerov o všetkých skutočnostiach, ktoré môžu mať negatívny vplyv na lehoty a rozsah úloh naplánovaných vo vecnom harmonograme;</w:t>
            </w:r>
          </w:p>
          <w:p w:rsidR="004A6E83" w:rsidRDefault="004A6E83" w:rsidP="0035081D">
            <w:pPr>
              <w:pStyle w:val="Tekstpodstawowy"/>
              <w:keepNext/>
              <w:keepLines/>
              <w:numPr>
                <w:ilvl w:val="0"/>
                <w:numId w:val="5"/>
              </w:numPr>
              <w:tabs>
                <w:tab w:val="left" w:pos="-1809"/>
              </w:tabs>
              <w:autoSpaceDE w:val="0"/>
              <w:autoSpaceDN w:val="0"/>
              <w:adjustRightInd w:val="0"/>
              <w:spacing w:after="0"/>
              <w:ind w:left="317" w:hanging="317"/>
              <w:jc w:val="both"/>
              <w:outlineLvl w:val="0"/>
              <w:rPr>
                <w:rFonts w:cs="Tahoma"/>
                <w:lang w:val="sk-SK"/>
              </w:rPr>
            </w:pPr>
            <w:r w:rsidRPr="004A6E83">
              <w:rPr>
                <w:rFonts w:cs="Tahoma"/>
                <w:lang w:val="sk-SK"/>
              </w:rPr>
              <w:t>zabezpečiť finančné prostriedky na realizáciu svojej časti mikroprojektu a vložiť vlastné zdroje;</w:t>
            </w:r>
          </w:p>
          <w:p w:rsidR="004A6E83" w:rsidRPr="004A6E83" w:rsidRDefault="004A6E83" w:rsidP="0035081D">
            <w:pPr>
              <w:pStyle w:val="Tekstpodstawowy"/>
              <w:keepNext/>
              <w:keepLines/>
              <w:numPr>
                <w:ilvl w:val="0"/>
                <w:numId w:val="5"/>
              </w:numPr>
              <w:tabs>
                <w:tab w:val="left" w:pos="-1809"/>
              </w:tabs>
              <w:autoSpaceDE w:val="0"/>
              <w:autoSpaceDN w:val="0"/>
              <w:adjustRightInd w:val="0"/>
              <w:spacing w:after="0"/>
              <w:ind w:left="317" w:hanging="317"/>
              <w:jc w:val="both"/>
              <w:outlineLvl w:val="0"/>
              <w:rPr>
                <w:rFonts w:cs="Tahoma"/>
                <w:lang w:val="sk-SK"/>
              </w:rPr>
            </w:pPr>
            <w:r w:rsidRPr="004A6E83" w:rsidDel="00DA2311">
              <w:rPr>
                <w:rFonts w:cs="Tahoma"/>
                <w:lang w:val="sk-SK"/>
              </w:rPr>
              <w:t xml:space="preserve"> </w:t>
            </w:r>
            <w:r w:rsidRPr="004A6E83">
              <w:rPr>
                <w:rFonts w:cs="Tahoma"/>
                <w:lang w:val="sk-SK"/>
              </w:rPr>
              <w:t>koordinovať realizáciu informačných a propagačných aktivít jednotlivými partnermi, ktoré vyplývajú z ustanovení uvedených v žiadosti o poskytnutie finančného príspevku a vo vecnom harmonograme;</w:t>
            </w:r>
          </w:p>
          <w:p w:rsidR="004A6E83" w:rsidRDefault="004A6E83" w:rsidP="0035081D">
            <w:pPr>
              <w:pStyle w:val="Tekstpodstawowy"/>
              <w:numPr>
                <w:ilvl w:val="0"/>
                <w:numId w:val="5"/>
              </w:numPr>
              <w:tabs>
                <w:tab w:val="left" w:pos="-1809"/>
              </w:tabs>
              <w:autoSpaceDE w:val="0"/>
              <w:autoSpaceDN w:val="0"/>
              <w:adjustRightInd w:val="0"/>
              <w:spacing w:after="0"/>
              <w:ind w:left="317" w:hanging="317"/>
              <w:jc w:val="both"/>
              <w:rPr>
                <w:rFonts w:cs="Tahoma"/>
                <w:lang w:val="sk-SK"/>
              </w:rPr>
            </w:pPr>
            <w:r>
              <w:rPr>
                <w:rFonts w:cs="Tahoma"/>
                <w:lang w:val="sk-SK"/>
              </w:rPr>
              <w:t>implementovať úlohy dohodnuté s partnermi, ktoré sú nevyhnutné pre splnenie stanovených cieľov mikroprojektu;</w:t>
            </w:r>
          </w:p>
          <w:p w:rsidR="004A6E83" w:rsidRDefault="004A6E83" w:rsidP="0035081D">
            <w:pPr>
              <w:pStyle w:val="Tekstpodstawowy"/>
              <w:numPr>
                <w:ilvl w:val="0"/>
                <w:numId w:val="5"/>
              </w:numPr>
              <w:tabs>
                <w:tab w:val="left" w:pos="-1809"/>
              </w:tabs>
              <w:autoSpaceDE w:val="0"/>
              <w:autoSpaceDN w:val="0"/>
              <w:adjustRightInd w:val="0"/>
              <w:spacing w:after="0"/>
              <w:ind w:left="317" w:hanging="317"/>
              <w:jc w:val="both"/>
              <w:rPr>
                <w:rFonts w:cs="Tahoma"/>
                <w:lang w:val="sk-SK"/>
              </w:rPr>
            </w:pPr>
            <w:r>
              <w:rPr>
                <w:rFonts w:cs="Tahoma"/>
                <w:lang w:val="sk-SK"/>
              </w:rPr>
              <w:t>uistiť sa, že výdavky predložené partnermi zúčastňujúcimi sa na mikroprojekte boli vynaložené na realizáciu mikro</w:t>
            </w:r>
            <w:r w:rsidRPr="00060314">
              <w:rPr>
                <w:rFonts w:cs="Tahoma"/>
                <w:lang w:val="sk-SK"/>
              </w:rPr>
              <w:t>projektu</w:t>
            </w:r>
            <w:r>
              <w:rPr>
                <w:rFonts w:cs="Tahoma"/>
                <w:lang w:val="sk-SK"/>
              </w:rPr>
              <w:t xml:space="preserve"> a zodpovedali dohodnutým úlohám;</w:t>
            </w:r>
          </w:p>
          <w:p w:rsidR="004A6E83" w:rsidRDefault="004A6E83" w:rsidP="0035081D">
            <w:pPr>
              <w:pStyle w:val="Tekstpodstawowy"/>
              <w:numPr>
                <w:ilvl w:val="0"/>
                <w:numId w:val="5"/>
              </w:numPr>
              <w:tabs>
                <w:tab w:val="left" w:pos="-1809"/>
              </w:tabs>
              <w:autoSpaceDE w:val="0"/>
              <w:autoSpaceDN w:val="0"/>
              <w:adjustRightInd w:val="0"/>
              <w:spacing w:after="0"/>
              <w:ind w:left="317" w:hanging="317"/>
              <w:jc w:val="both"/>
              <w:rPr>
                <w:rFonts w:cs="Tahoma"/>
                <w:lang w:val="sk-SK"/>
              </w:rPr>
            </w:pPr>
            <w:r w:rsidRPr="006667DE">
              <w:rPr>
                <w:rFonts w:cs="Tahoma"/>
                <w:lang w:val="sk-SK"/>
              </w:rPr>
              <w:t>…</w:t>
            </w:r>
            <w:r>
              <w:rPr>
                <w:rStyle w:val="Odwoanieprzypisudolnego"/>
                <w:lang w:val="sk-SK"/>
              </w:rPr>
              <w:footnoteReference w:customMarkFollows="1" w:id="5"/>
              <w:t>3</w:t>
            </w:r>
          </w:p>
          <w:p w:rsidR="004A6E83" w:rsidRPr="005113B1" w:rsidRDefault="004A6E83" w:rsidP="0035081D">
            <w:pPr>
              <w:pStyle w:val="Tekstpodstawowy"/>
              <w:tabs>
                <w:tab w:val="left" w:pos="-1809"/>
              </w:tabs>
              <w:autoSpaceDE w:val="0"/>
              <w:autoSpaceDN w:val="0"/>
              <w:adjustRightInd w:val="0"/>
              <w:spacing w:after="0"/>
              <w:ind w:left="317" w:hanging="317"/>
              <w:jc w:val="both"/>
              <w:rPr>
                <w:rFonts w:cs="Tahoma"/>
                <w:lang w:val="sk-SK"/>
              </w:rPr>
            </w:pPr>
          </w:p>
          <w:p w:rsidR="004A6E83" w:rsidRPr="00060314" w:rsidRDefault="004A6E83" w:rsidP="0035081D">
            <w:pPr>
              <w:pStyle w:val="Tekstpodstawowy"/>
              <w:tabs>
                <w:tab w:val="left" w:pos="-1809"/>
              </w:tabs>
              <w:ind w:left="33" w:hanging="33"/>
              <w:rPr>
                <w:rFonts w:cs="Tahoma"/>
                <w:lang w:val="sk-SK"/>
              </w:rPr>
            </w:pPr>
            <w:r>
              <w:rPr>
                <w:rFonts w:cs="Tahoma"/>
                <w:lang w:val="sk-SK"/>
              </w:rPr>
              <w:t>Súčasne</w:t>
            </w:r>
            <w:r w:rsidRPr="00652971">
              <w:rPr>
                <w:rFonts w:cs="Tahoma"/>
                <w:lang w:val="sk-SK"/>
              </w:rPr>
              <w:t xml:space="preserve"> </w:t>
            </w:r>
            <w:r>
              <w:rPr>
                <w:rFonts w:cs="Tahoma"/>
                <w:lang w:val="sk-SK"/>
              </w:rPr>
              <w:t xml:space="preserve">vedúci partner </w:t>
            </w:r>
            <w:r w:rsidRPr="00060314">
              <w:rPr>
                <w:rFonts w:cs="Tahoma"/>
                <w:lang w:val="sk-SK"/>
              </w:rPr>
              <w:t>mikroprojektu</w:t>
            </w:r>
            <w:r>
              <w:rPr>
                <w:rFonts w:cs="Tahoma"/>
                <w:lang w:val="sk-SK"/>
              </w:rPr>
              <w:t xml:space="preserve"> vyhlasuje, že žiadne výdavky v žiadosti o platbu v rámci vyššie spomenutého </w:t>
            </w:r>
            <w:r w:rsidRPr="00060314">
              <w:rPr>
                <w:rFonts w:cs="Tahoma"/>
                <w:lang w:val="sk-SK"/>
              </w:rPr>
              <w:t>mikroprojektu</w:t>
            </w:r>
            <w:r>
              <w:rPr>
                <w:rFonts w:cs="Tahoma"/>
                <w:lang w:val="sk-SK"/>
              </w:rPr>
              <w:t xml:space="preserve"> neboli, nie sú a nebudú financované </w:t>
            </w:r>
            <w:r w:rsidRPr="007F0364">
              <w:rPr>
                <w:rFonts w:cs="Tahoma"/>
                <w:lang w:val="sk-SK"/>
              </w:rPr>
              <w:t>zo žiadnych iných prostriedkov EÚ</w:t>
            </w:r>
            <w:r>
              <w:rPr>
                <w:rFonts w:cs="Tahoma"/>
                <w:lang w:val="sk-SK"/>
              </w:rPr>
              <w:t>.</w:t>
            </w:r>
          </w:p>
          <w:p w:rsidR="004A6E83" w:rsidRPr="00060314" w:rsidRDefault="004A6E83" w:rsidP="00DA2311">
            <w:pPr>
              <w:pStyle w:val="Tekstpodstawowy"/>
              <w:numPr>
                <w:ilvl w:val="0"/>
                <w:numId w:val="2"/>
              </w:numPr>
              <w:tabs>
                <w:tab w:val="left" w:pos="-4395"/>
              </w:tabs>
              <w:autoSpaceDE w:val="0"/>
              <w:autoSpaceDN w:val="0"/>
              <w:adjustRightInd w:val="0"/>
              <w:spacing w:after="0"/>
              <w:ind w:left="317" w:hanging="284"/>
              <w:jc w:val="both"/>
              <w:rPr>
                <w:rFonts w:cs="Tahoma"/>
                <w:lang w:val="sk-SK"/>
              </w:rPr>
            </w:pPr>
            <w:r>
              <w:rPr>
                <w:rFonts w:cs="Tahoma"/>
                <w:lang w:val="sk-SK"/>
              </w:rPr>
              <w:t>Každý z partnerov je povinný</w:t>
            </w:r>
            <w:r w:rsidRPr="00060314">
              <w:rPr>
                <w:rFonts w:cs="Tahoma"/>
                <w:lang w:val="sk-SK"/>
              </w:rPr>
              <w:t>:</w:t>
            </w:r>
          </w:p>
          <w:p w:rsidR="004A6E83" w:rsidRPr="00060314" w:rsidRDefault="004A6E83" w:rsidP="00DA2311">
            <w:pPr>
              <w:pStyle w:val="Tekstpodstawowy"/>
              <w:tabs>
                <w:tab w:val="left" w:pos="-4395"/>
              </w:tabs>
              <w:ind w:left="317" w:hanging="284"/>
              <w:rPr>
                <w:sz w:val="20"/>
                <w:szCs w:val="20"/>
                <w:highlight w:val="yellow"/>
                <w:lang w:val="sk-SK"/>
              </w:rPr>
            </w:pPr>
          </w:p>
          <w:p w:rsidR="004A6E83" w:rsidRDefault="004A6E83" w:rsidP="00DA2311">
            <w:pPr>
              <w:pStyle w:val="Tekstpodstawowy"/>
              <w:numPr>
                <w:ilvl w:val="0"/>
                <w:numId w:val="6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/>
              <w:ind w:left="317" w:hanging="284"/>
              <w:jc w:val="both"/>
              <w:rPr>
                <w:rFonts w:cs="Tahoma"/>
                <w:lang w:val="sk-SK"/>
              </w:rPr>
            </w:pPr>
            <w:r>
              <w:rPr>
                <w:rFonts w:cs="Tahoma"/>
                <w:lang w:val="sk-SK"/>
              </w:rPr>
              <w:t>prijímať všetky opatrenia nevyhnutné na včasnú a úplnú realizáciu jeho časti</w:t>
            </w:r>
            <w:r w:rsidRPr="003A429F">
              <w:rPr>
                <w:rFonts w:cs="Tahoma"/>
                <w:lang w:val="sk-SK"/>
              </w:rPr>
              <w:t xml:space="preserve"> </w:t>
            </w:r>
            <w:r w:rsidRPr="00060314">
              <w:rPr>
                <w:rFonts w:cs="Tahoma"/>
                <w:lang w:val="sk-SK"/>
              </w:rPr>
              <w:t>mikroprojektu;</w:t>
            </w:r>
          </w:p>
          <w:p w:rsidR="004A6E83" w:rsidRDefault="004A6E83" w:rsidP="00DA2311">
            <w:pPr>
              <w:pStyle w:val="Tekstpodstawowy"/>
              <w:numPr>
                <w:ilvl w:val="0"/>
                <w:numId w:val="6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/>
              <w:ind w:left="317" w:hanging="284"/>
              <w:jc w:val="both"/>
              <w:rPr>
                <w:rFonts w:cs="Tahoma"/>
                <w:lang w:val="sk-SK"/>
              </w:rPr>
            </w:pPr>
            <w:r>
              <w:rPr>
                <w:rFonts w:cs="Tahoma"/>
                <w:lang w:val="sk-SK"/>
              </w:rPr>
              <w:t>prijímať všetky nevyhnutné opatrenia, ktoré umožnia vedúcemu partnerovi plniť povinnosti vyplývajúce z dohody o poskytnutí finančného príspevku pre mikroprojekt;</w:t>
            </w:r>
          </w:p>
          <w:p w:rsidR="004A6E83" w:rsidRDefault="004A6E83" w:rsidP="00DA2311">
            <w:pPr>
              <w:pStyle w:val="Tekstpodstawowy"/>
              <w:numPr>
                <w:ilvl w:val="0"/>
                <w:numId w:val="6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/>
              <w:ind w:left="317" w:hanging="284"/>
              <w:jc w:val="both"/>
              <w:rPr>
                <w:rFonts w:cs="Tahoma"/>
                <w:lang w:val="sk-SK"/>
              </w:rPr>
            </w:pPr>
            <w:r>
              <w:rPr>
                <w:rFonts w:cs="Tahoma"/>
                <w:lang w:val="sk-SK"/>
              </w:rPr>
              <w:t>zabezpečiť, aby bola verejnosť informovaná o výške finančného príspevku v mikroprojekte, v súlade s požiadavkami uvedenými v Programe a v aktuálnej Príručke pre prijímateľa;</w:t>
            </w:r>
          </w:p>
          <w:p w:rsidR="004A6E83" w:rsidRDefault="004A6E83" w:rsidP="00DA2311">
            <w:pPr>
              <w:pStyle w:val="Tekstpodstawowy"/>
              <w:numPr>
                <w:ilvl w:val="0"/>
                <w:numId w:val="6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/>
              <w:ind w:left="317" w:hanging="284"/>
              <w:jc w:val="both"/>
              <w:rPr>
                <w:rFonts w:cs="Tahoma"/>
                <w:lang w:val="sk-SK"/>
              </w:rPr>
            </w:pPr>
            <w:r>
              <w:rPr>
                <w:rFonts w:cs="Tahoma"/>
                <w:lang w:val="sk-SK"/>
              </w:rPr>
              <w:t xml:space="preserve">monitorovať, či jeho časť </w:t>
            </w:r>
            <w:r w:rsidRPr="00060314">
              <w:rPr>
                <w:rFonts w:cs="Tahoma"/>
                <w:lang w:val="sk-SK"/>
              </w:rPr>
              <w:t>mikroprojektu</w:t>
            </w:r>
            <w:r>
              <w:rPr>
                <w:rFonts w:cs="Tahoma"/>
                <w:lang w:val="sk-SK"/>
              </w:rPr>
              <w:t xml:space="preserve"> dosahuje </w:t>
            </w:r>
            <w:r>
              <w:rPr>
                <w:rFonts w:cs="Tahoma"/>
                <w:lang w:val="sk-SK"/>
              </w:rPr>
              <w:lastRenderedPageBreak/>
              <w:t>k nej pridelené hodnoty cieľových ukazovateľov výstupu, ktoré sú uvedené v žiadosti o poskytnutie finančného príspevku;</w:t>
            </w:r>
          </w:p>
          <w:p w:rsidR="004A6E83" w:rsidRDefault="004A6E83" w:rsidP="00DA2311">
            <w:pPr>
              <w:pStyle w:val="Tekstpodstawowy"/>
              <w:numPr>
                <w:ilvl w:val="0"/>
                <w:numId w:val="6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/>
              <w:ind w:left="317" w:hanging="284"/>
              <w:jc w:val="both"/>
              <w:rPr>
                <w:rFonts w:cs="Tahoma"/>
                <w:lang w:val="sk-SK"/>
              </w:rPr>
            </w:pPr>
            <w:r>
              <w:rPr>
                <w:rFonts w:cs="Tahoma"/>
                <w:lang w:val="sk-SK"/>
              </w:rPr>
              <w:t>bezodkladne informovať Euroregión/</w:t>
            </w:r>
            <w:r w:rsidRPr="00B95E23">
              <w:rPr>
                <w:rFonts w:cs="Tahoma"/>
                <w:lang w:val="sk-SK"/>
              </w:rPr>
              <w:t>VÚC</w:t>
            </w:r>
            <w:r>
              <w:rPr>
                <w:rFonts w:cs="Tahoma"/>
                <w:lang w:val="sk-SK"/>
              </w:rPr>
              <w:t xml:space="preserve"> prostredníctvom vedúceho partnera o skutočnostiach, ktoré majú vplyv </w:t>
            </w:r>
            <w:r w:rsidRPr="00B95E23">
              <w:rPr>
                <w:rFonts w:cs="Tahoma"/>
                <w:lang w:val="sk-SK"/>
              </w:rPr>
              <w:t>n</w:t>
            </w:r>
            <w:r w:rsidRPr="006667DE">
              <w:rPr>
                <w:rFonts w:cs="Tahoma"/>
                <w:lang w:val="sk-SK"/>
              </w:rPr>
              <w:t>a</w:t>
            </w:r>
            <w:r>
              <w:rPr>
                <w:rFonts w:cs="Tahoma"/>
                <w:lang w:val="sk-SK"/>
              </w:rPr>
              <w:t xml:space="preserve"> zníženie oprávnených výdavkov </w:t>
            </w:r>
            <w:r w:rsidRPr="00060314">
              <w:rPr>
                <w:rFonts w:cs="Tahoma"/>
                <w:lang w:val="sk-SK"/>
              </w:rPr>
              <w:t>mikroprojektu</w:t>
            </w:r>
            <w:r>
              <w:rPr>
                <w:rFonts w:cs="Tahoma"/>
                <w:lang w:val="sk-SK"/>
              </w:rPr>
              <w:t>, predovšetkým o možnosti spätného získania DPH a o príjmoch, ktoré neboli zohľadnené počas etapy poskytovania finančného príspevku;</w:t>
            </w:r>
          </w:p>
          <w:p w:rsidR="004A6E83" w:rsidRDefault="004A6E83" w:rsidP="00DA2311">
            <w:pPr>
              <w:pStyle w:val="Tekstpodstawowy"/>
              <w:numPr>
                <w:ilvl w:val="0"/>
                <w:numId w:val="6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/>
              <w:ind w:left="317" w:hanging="284"/>
              <w:jc w:val="both"/>
              <w:rPr>
                <w:rFonts w:cs="Tahoma"/>
                <w:lang w:val="sk-SK"/>
              </w:rPr>
            </w:pPr>
            <w:r>
              <w:rPr>
                <w:rFonts w:cs="Tahoma"/>
                <w:lang w:val="sk-SK"/>
              </w:rPr>
              <w:t>sprístupňovať dokumenty a poskytovať potrebné vysvetlenia Euroregiónu/</w:t>
            </w:r>
            <w:r w:rsidRPr="00B95E23">
              <w:rPr>
                <w:rFonts w:cs="Tahoma"/>
                <w:lang w:val="sk-SK"/>
              </w:rPr>
              <w:t>VÚC</w:t>
            </w:r>
            <w:r>
              <w:rPr>
                <w:rFonts w:cs="Tahoma"/>
                <w:lang w:val="sk-SK"/>
              </w:rPr>
              <w:t xml:space="preserve"> prostredníctvom vedúceho partnera v lehote, ktorú určil vedúci partner.</w:t>
            </w:r>
          </w:p>
          <w:p w:rsidR="004A6E83" w:rsidRDefault="004A6E83" w:rsidP="00DA2311">
            <w:pPr>
              <w:pStyle w:val="Tekstpodstawowy"/>
              <w:numPr>
                <w:ilvl w:val="0"/>
                <w:numId w:val="6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/>
              <w:ind w:left="317" w:hanging="284"/>
              <w:jc w:val="both"/>
              <w:rPr>
                <w:rFonts w:cs="Tahoma"/>
                <w:lang w:val="sk-SK"/>
              </w:rPr>
            </w:pPr>
            <w:r>
              <w:rPr>
                <w:rFonts w:cs="Tahoma"/>
                <w:lang w:val="sk-SK"/>
              </w:rPr>
              <w:t xml:space="preserve">bezodkladne informovať vedúceho partnera o takej zmene </w:t>
            </w:r>
            <w:r w:rsidRPr="006667DE">
              <w:rPr>
                <w:rFonts w:cs="Tahoma"/>
                <w:lang w:val="sk-SK"/>
              </w:rPr>
              <w:t>svojho právneho stavu,</w:t>
            </w:r>
            <w:r>
              <w:rPr>
                <w:rFonts w:cs="Tahoma"/>
                <w:lang w:val="sk-SK"/>
              </w:rPr>
              <w:t xml:space="preserve"> na základe ktorého nie je schopný plniť požiadavky týkajúce sa p</w:t>
            </w:r>
            <w:r w:rsidRPr="00060314">
              <w:rPr>
                <w:rFonts w:cs="Tahoma"/>
                <w:lang w:val="sk-SK"/>
              </w:rPr>
              <w:t>artnera</w:t>
            </w:r>
            <w:r>
              <w:rPr>
                <w:rFonts w:cs="Tahoma"/>
                <w:lang w:val="sk-SK"/>
              </w:rPr>
              <w:t xml:space="preserve"> a určené v Programe;</w:t>
            </w:r>
          </w:p>
          <w:p w:rsidR="004A6E83" w:rsidRDefault="004A6E83" w:rsidP="00DA2311">
            <w:pPr>
              <w:pStyle w:val="Tekstpodstawowy"/>
              <w:numPr>
                <w:ilvl w:val="0"/>
                <w:numId w:val="6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/>
              <w:ind w:left="317" w:hanging="284"/>
              <w:jc w:val="both"/>
              <w:rPr>
                <w:rFonts w:cs="Tahoma"/>
                <w:lang w:val="sk-SK"/>
              </w:rPr>
            </w:pPr>
            <w:r>
              <w:rPr>
                <w:rFonts w:cs="Tahoma"/>
                <w:lang w:val="sk-SK"/>
              </w:rPr>
              <w:t>bezodkladne informovať vedúceho partnera o svojom bankrote, likvidácii alebo vyhlásení konkurzu;</w:t>
            </w:r>
          </w:p>
          <w:p w:rsidR="004A6E83" w:rsidRPr="004F3F12" w:rsidRDefault="004A6E83" w:rsidP="00DA2311">
            <w:pPr>
              <w:pStyle w:val="Tekstpodstawowy"/>
              <w:numPr>
                <w:ilvl w:val="0"/>
                <w:numId w:val="6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/>
              <w:ind w:left="317" w:hanging="284"/>
              <w:jc w:val="both"/>
              <w:rPr>
                <w:rFonts w:cs="Tahoma"/>
                <w:lang w:val="sk-SK"/>
              </w:rPr>
            </w:pPr>
            <w:r>
              <w:rPr>
                <w:rFonts w:cs="Tahoma"/>
                <w:lang w:val="sk-SK"/>
              </w:rPr>
              <w:t>bezodkladne vrátiť finančný príspevok, ktorý mu bol poskytnutý neoprávnene;</w:t>
            </w:r>
          </w:p>
          <w:p w:rsidR="004A6E83" w:rsidRDefault="004A6E83" w:rsidP="00DA2311">
            <w:pPr>
              <w:pStyle w:val="Tekstpodstawowy"/>
              <w:numPr>
                <w:ilvl w:val="0"/>
                <w:numId w:val="6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/>
              <w:ind w:left="317" w:hanging="284"/>
              <w:jc w:val="both"/>
              <w:rPr>
                <w:rFonts w:cs="Tahoma"/>
                <w:lang w:val="sk-SK"/>
              </w:rPr>
            </w:pPr>
            <w:r>
              <w:rPr>
                <w:rFonts w:cs="Tahoma"/>
                <w:lang w:val="sk-SK"/>
              </w:rPr>
              <w:t xml:space="preserve"> niesť plnú a výhradnú zodpovednosť za realizáciu úloh, ktoré mu boli pridelené a ktoré boli opísané v žiadosti o poskytnutie finančného príspevku;</w:t>
            </w:r>
          </w:p>
          <w:p w:rsidR="004A6E83" w:rsidRDefault="004A6E83" w:rsidP="00DA2311">
            <w:pPr>
              <w:pStyle w:val="Tekstpodstawowy"/>
              <w:numPr>
                <w:ilvl w:val="0"/>
                <w:numId w:val="6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/>
              <w:ind w:left="317" w:hanging="284"/>
              <w:jc w:val="both"/>
              <w:rPr>
                <w:rFonts w:cs="Tahoma"/>
                <w:lang w:val="sk-SK"/>
              </w:rPr>
            </w:pPr>
            <w:r>
              <w:rPr>
                <w:rFonts w:cs="Tahoma"/>
                <w:lang w:val="sk-SK"/>
              </w:rPr>
              <w:t xml:space="preserve"> bezodkladne informovať vedúceho partnera o významných skutočnostiach, ktoré ovplyvňujú správnosť, včasnosť, efektívnosť a komplexnosť ním realizovaných úloh;</w:t>
            </w:r>
          </w:p>
          <w:p w:rsidR="004A6E83" w:rsidRDefault="004A6E83" w:rsidP="00DA2311">
            <w:pPr>
              <w:pStyle w:val="Tekstpodstawowy"/>
              <w:numPr>
                <w:ilvl w:val="0"/>
                <w:numId w:val="6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/>
              <w:ind w:left="317" w:hanging="284"/>
              <w:jc w:val="both"/>
              <w:rPr>
                <w:rFonts w:cs="Tahoma"/>
                <w:lang w:val="sk-SK"/>
              </w:rPr>
            </w:pPr>
            <w:r>
              <w:rPr>
                <w:rFonts w:cs="Tahoma"/>
                <w:lang w:val="sk-SK"/>
              </w:rPr>
              <w:t xml:space="preserve"> niesť zodpovednosť v prípade odhalenia nezrovnalostí pri realizácii úloh v rámci </w:t>
            </w:r>
            <w:r w:rsidRPr="00060314">
              <w:rPr>
                <w:rFonts w:cs="Tahoma"/>
                <w:lang w:val="sk-SK"/>
              </w:rPr>
              <w:t>mikroprojektu</w:t>
            </w:r>
            <w:r>
              <w:rPr>
                <w:rFonts w:cs="Tahoma"/>
                <w:lang w:val="sk-SK"/>
              </w:rPr>
              <w:t xml:space="preserve"> určených pre daného partnera v žiadosti o poskytnutie finančného príspevku</w:t>
            </w:r>
          </w:p>
          <w:p w:rsidR="004A6E83" w:rsidRPr="008619D2" w:rsidRDefault="004A6E83" w:rsidP="00DA2311">
            <w:pPr>
              <w:pStyle w:val="Tekstpodstawowy"/>
              <w:numPr>
                <w:ilvl w:val="0"/>
                <w:numId w:val="6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/>
              <w:ind w:left="317" w:hanging="284"/>
              <w:jc w:val="both"/>
              <w:rPr>
                <w:rFonts w:cs="Tahoma"/>
                <w:lang w:val="sk-SK"/>
              </w:rPr>
            </w:pPr>
            <w:r>
              <w:rPr>
                <w:rFonts w:cs="Tahoma"/>
                <w:lang w:val="sk-SK"/>
              </w:rPr>
              <w:t xml:space="preserve"> </w:t>
            </w:r>
            <w:r w:rsidRPr="006667DE">
              <w:rPr>
                <w:rFonts w:cs="Tahoma"/>
                <w:lang w:val="sk-SK"/>
              </w:rPr>
              <w:t>…</w:t>
            </w:r>
            <w:r>
              <w:rPr>
                <w:rFonts w:cs="Tahoma"/>
                <w:vertAlign w:val="superscript"/>
                <w:lang w:val="sk-SK"/>
              </w:rPr>
              <w:t>4</w:t>
            </w:r>
          </w:p>
          <w:p w:rsidR="004A6E83" w:rsidRDefault="004A6E83" w:rsidP="00DA2311">
            <w:pPr>
              <w:pStyle w:val="Tekstpodstawowy"/>
              <w:ind w:left="317" w:hanging="284"/>
              <w:rPr>
                <w:rFonts w:cs="Tahoma"/>
                <w:lang w:val="sk-SK"/>
              </w:rPr>
            </w:pPr>
          </w:p>
          <w:p w:rsidR="004A6E83" w:rsidRPr="00060314" w:rsidRDefault="004A6E83" w:rsidP="004B3A28">
            <w:pPr>
              <w:pStyle w:val="Tekstpodstawowy"/>
              <w:rPr>
                <w:rFonts w:cs="Tahoma"/>
                <w:lang w:val="sk-SK"/>
              </w:rPr>
            </w:pPr>
          </w:p>
          <w:p w:rsidR="004A6E83" w:rsidRDefault="004A6E83" w:rsidP="00231BDB">
            <w:pPr>
              <w:pStyle w:val="Tekstpodstawowy"/>
              <w:rPr>
                <w:rFonts w:cs="Tahoma"/>
                <w:lang w:val="sk-SK"/>
              </w:rPr>
            </w:pPr>
            <w:r>
              <w:rPr>
                <w:rFonts w:cs="Tahoma"/>
                <w:lang w:val="sk-SK"/>
              </w:rPr>
              <w:t>Súčasne</w:t>
            </w:r>
            <w:r w:rsidRPr="00652971">
              <w:rPr>
                <w:rFonts w:cs="Tahoma"/>
                <w:lang w:val="sk-SK"/>
              </w:rPr>
              <w:t xml:space="preserve"> </w:t>
            </w:r>
            <w:r>
              <w:rPr>
                <w:rFonts w:cs="Tahoma"/>
                <w:lang w:val="sk-SK"/>
              </w:rPr>
              <w:t xml:space="preserve">partner/partneri </w:t>
            </w:r>
            <w:r w:rsidRPr="00060314">
              <w:rPr>
                <w:rFonts w:cs="Tahoma"/>
                <w:lang w:val="sk-SK"/>
              </w:rPr>
              <w:t>mikroprojektu</w:t>
            </w:r>
            <w:r>
              <w:rPr>
                <w:rFonts w:cs="Tahoma"/>
                <w:lang w:val="sk-SK"/>
              </w:rPr>
              <w:t xml:space="preserve"> vyhlasujú, že žiadne výdavky naplánované na úhradu v rámci vyššie spomenutého </w:t>
            </w:r>
            <w:r w:rsidRPr="00060314">
              <w:rPr>
                <w:rFonts w:cs="Tahoma"/>
                <w:lang w:val="sk-SK"/>
              </w:rPr>
              <w:t>mikroprojektu</w:t>
            </w:r>
            <w:r>
              <w:rPr>
                <w:rFonts w:cs="Tahoma"/>
                <w:lang w:val="sk-SK"/>
              </w:rPr>
              <w:t xml:space="preserve"> neboli, nie sú a nebudú financované </w:t>
            </w:r>
            <w:r w:rsidRPr="007079B9">
              <w:rPr>
                <w:rFonts w:cs="Tahoma"/>
                <w:lang w:val="sk-SK"/>
              </w:rPr>
              <w:t>zo žiadnych iných prostriedkov</w:t>
            </w:r>
            <w:r>
              <w:rPr>
                <w:rFonts w:cs="Tahoma"/>
                <w:lang w:val="sk-SK"/>
              </w:rPr>
              <w:t xml:space="preserve"> EÚ.</w:t>
            </w:r>
          </w:p>
          <w:p w:rsidR="004A6E83" w:rsidRPr="00060314" w:rsidRDefault="004A6E83" w:rsidP="00231BDB">
            <w:pPr>
              <w:pStyle w:val="Tekstpodstawowy"/>
              <w:rPr>
                <w:rFonts w:cs="Tahoma"/>
                <w:lang w:val="sk-SK"/>
              </w:rPr>
            </w:pPr>
          </w:p>
          <w:p w:rsidR="004A6E83" w:rsidRPr="00060314" w:rsidRDefault="004A6E83" w:rsidP="008619D2">
            <w:pPr>
              <w:pStyle w:val="Tekstpodstawowy"/>
              <w:jc w:val="center"/>
              <w:rPr>
                <w:rFonts w:cs="Tahoma"/>
                <w:lang w:val="sk-SK"/>
              </w:rPr>
            </w:pPr>
            <w:r w:rsidRPr="00060314">
              <w:rPr>
                <w:rFonts w:cs="Tahoma"/>
                <w:lang w:val="sk-SK"/>
              </w:rPr>
              <w:t>§ 4</w:t>
            </w:r>
          </w:p>
          <w:p w:rsidR="004A6E83" w:rsidRDefault="004A6E83" w:rsidP="0084052B">
            <w:pPr>
              <w:pStyle w:val="Tekstpodstawowy"/>
              <w:rPr>
                <w:rFonts w:cs="Tahoma"/>
                <w:lang w:val="sk-SK"/>
              </w:rPr>
            </w:pPr>
            <w:r>
              <w:rPr>
                <w:rFonts w:cs="Tahoma"/>
                <w:lang w:val="sk-SK"/>
              </w:rPr>
              <w:t xml:space="preserve">Dohoda je uzavretá na dobu určitú: od dátumu podpísania dohody do dňa finančného ukončenia </w:t>
            </w:r>
            <w:r>
              <w:rPr>
                <w:rFonts w:cs="Tahoma"/>
                <w:lang w:val="sk-SK"/>
              </w:rPr>
              <w:lastRenderedPageBreak/>
              <w:t xml:space="preserve">realizácie </w:t>
            </w:r>
            <w:r w:rsidRPr="00060314">
              <w:rPr>
                <w:rFonts w:cs="Tahoma"/>
                <w:lang w:val="sk-SK"/>
              </w:rPr>
              <w:t>mikroprojektu</w:t>
            </w:r>
            <w:r>
              <w:rPr>
                <w:rFonts w:cs="Tahoma"/>
                <w:lang w:val="sk-SK"/>
              </w:rPr>
              <w:t>, t.j. do získania poslednej refundácie od Euroregiónu/</w:t>
            </w:r>
            <w:r w:rsidRPr="00B95E23">
              <w:rPr>
                <w:rFonts w:cs="Tahoma"/>
                <w:lang w:val="sk-SK"/>
              </w:rPr>
              <w:t>VÚC</w:t>
            </w:r>
            <w:r>
              <w:rPr>
                <w:rFonts w:cs="Tahoma"/>
                <w:lang w:val="sk-SK"/>
              </w:rPr>
              <w:t>.</w:t>
            </w:r>
          </w:p>
          <w:p w:rsidR="004A6E83" w:rsidRDefault="004A6E83" w:rsidP="008619D2">
            <w:pPr>
              <w:pStyle w:val="Tekstpodstawowy"/>
              <w:jc w:val="center"/>
              <w:rPr>
                <w:rFonts w:cs="Tahoma"/>
                <w:lang w:val="sk-SK"/>
              </w:rPr>
            </w:pPr>
          </w:p>
          <w:p w:rsidR="004A6E83" w:rsidRDefault="004A6E83" w:rsidP="00F67801">
            <w:pPr>
              <w:pStyle w:val="Tekstpodstawowy"/>
              <w:rPr>
                <w:rFonts w:cs="Tahoma"/>
                <w:lang w:val="sk-SK"/>
              </w:rPr>
            </w:pPr>
          </w:p>
          <w:p w:rsidR="004A6E83" w:rsidRPr="00060314" w:rsidRDefault="004A6E83" w:rsidP="008619D2">
            <w:pPr>
              <w:pStyle w:val="Tekstpodstawowy"/>
              <w:jc w:val="center"/>
              <w:rPr>
                <w:rFonts w:cs="Tahoma"/>
                <w:lang w:val="sk-SK"/>
              </w:rPr>
            </w:pPr>
            <w:r w:rsidRPr="00060314">
              <w:rPr>
                <w:rFonts w:cs="Tahoma"/>
                <w:lang w:val="sk-SK"/>
              </w:rPr>
              <w:t>§ 5</w:t>
            </w:r>
          </w:p>
          <w:p w:rsidR="004A6E83" w:rsidRPr="00060314" w:rsidRDefault="004A6E83" w:rsidP="00231BDB">
            <w:pPr>
              <w:pStyle w:val="Tekstpodstawowy"/>
              <w:rPr>
                <w:rFonts w:cs="Tahoma"/>
                <w:lang w:val="sk-SK"/>
              </w:rPr>
            </w:pPr>
            <w:r>
              <w:rPr>
                <w:rFonts w:cs="Tahoma"/>
                <w:lang w:val="sk-SK"/>
              </w:rPr>
              <w:t xml:space="preserve">V prípade nezískania finančného príspevku v rámci vyššie uvedeného </w:t>
            </w:r>
            <w:r w:rsidRPr="00060314">
              <w:rPr>
                <w:rFonts w:cs="Tahoma"/>
                <w:lang w:val="sk-SK"/>
              </w:rPr>
              <w:t>mikroprojektu</w:t>
            </w:r>
            <w:r>
              <w:rPr>
                <w:rFonts w:cs="Tahoma"/>
                <w:lang w:val="sk-SK"/>
              </w:rPr>
              <w:t xml:space="preserve"> na úlohy vymenované</w:t>
            </w:r>
            <w:r w:rsidRPr="00DD65BF">
              <w:rPr>
                <w:rFonts w:cs="Tahoma"/>
                <w:lang w:val="sk-SK"/>
              </w:rPr>
              <w:t xml:space="preserve"> </w:t>
            </w:r>
            <w:r>
              <w:rPr>
                <w:rFonts w:cs="Tahoma"/>
                <w:lang w:val="sk-SK"/>
              </w:rPr>
              <w:t xml:space="preserve">v </w:t>
            </w:r>
            <w:r w:rsidRPr="00060314">
              <w:rPr>
                <w:rFonts w:cs="Tahoma"/>
                <w:lang w:val="sk-SK"/>
              </w:rPr>
              <w:t>§</w:t>
            </w:r>
            <w:r>
              <w:rPr>
                <w:rFonts w:cs="Tahoma"/>
                <w:lang w:val="sk-SK"/>
              </w:rPr>
              <w:t xml:space="preserve"> 1 bod 2 stráca dohoda platnosť</w:t>
            </w:r>
          </w:p>
          <w:p w:rsidR="004A6E83" w:rsidRDefault="004A6E83" w:rsidP="00231BDB">
            <w:pPr>
              <w:pStyle w:val="Tekstpodstawowy"/>
              <w:rPr>
                <w:rFonts w:cs="Tahoma"/>
                <w:lang w:val="sk-SK"/>
              </w:rPr>
            </w:pPr>
          </w:p>
          <w:p w:rsidR="004A6E83" w:rsidRDefault="004A6E83" w:rsidP="00231BDB">
            <w:pPr>
              <w:pStyle w:val="Tekstpodstawowy"/>
              <w:rPr>
                <w:rFonts w:cs="Tahoma"/>
                <w:lang w:val="sk-SK"/>
              </w:rPr>
            </w:pPr>
          </w:p>
          <w:p w:rsidR="004A6E83" w:rsidRDefault="004A6E83" w:rsidP="00231BDB">
            <w:pPr>
              <w:pStyle w:val="Tekstpodstawowy"/>
              <w:rPr>
                <w:rFonts w:cs="Tahoma"/>
                <w:lang w:val="sk-SK"/>
              </w:rPr>
            </w:pPr>
          </w:p>
          <w:p w:rsidR="004A6E83" w:rsidRDefault="004A6E83" w:rsidP="00231BDB">
            <w:pPr>
              <w:pStyle w:val="Tekstpodstawowy"/>
              <w:rPr>
                <w:rFonts w:cs="Tahoma"/>
                <w:lang w:val="sk-SK"/>
              </w:rPr>
            </w:pPr>
          </w:p>
          <w:p w:rsidR="004A6E83" w:rsidRPr="00060314" w:rsidRDefault="004A6E83" w:rsidP="00231BDB">
            <w:pPr>
              <w:pStyle w:val="Tekstpodstawowy"/>
              <w:rPr>
                <w:rFonts w:cs="Tahoma"/>
                <w:lang w:val="sk-SK"/>
              </w:rPr>
            </w:pPr>
          </w:p>
          <w:p w:rsidR="004A6E83" w:rsidRDefault="004A6E83" w:rsidP="004B3A28">
            <w:pPr>
              <w:pStyle w:val="Tekstpodstawowy"/>
              <w:rPr>
                <w:rFonts w:cs="Tahoma"/>
                <w:lang w:val="sk-SK"/>
              </w:rPr>
            </w:pPr>
            <w:r w:rsidRPr="00060314">
              <w:rPr>
                <w:rFonts w:cs="Tahoma"/>
                <w:lang w:val="sk-SK"/>
              </w:rPr>
              <w:t>-----------------------</w:t>
            </w:r>
            <w:r>
              <w:rPr>
                <w:rFonts w:cs="Tahoma"/>
                <w:lang w:val="sk-SK"/>
              </w:rPr>
              <w:t xml:space="preserve">-------           </w:t>
            </w:r>
            <w:r w:rsidRPr="00060314">
              <w:rPr>
                <w:rFonts w:cs="Tahoma"/>
                <w:lang w:val="sk-SK"/>
              </w:rPr>
              <w:t>-----------------------</w:t>
            </w:r>
            <w:r>
              <w:rPr>
                <w:rFonts w:cs="Tahoma"/>
                <w:lang w:val="sk-SK"/>
              </w:rPr>
              <w:t>-----</w:t>
            </w:r>
          </w:p>
          <w:p w:rsidR="004A6E83" w:rsidRPr="004B3A28" w:rsidRDefault="004A6E83" w:rsidP="004B3A28">
            <w:pPr>
              <w:pStyle w:val="Tekstpodstawowy"/>
              <w:rPr>
                <w:rFonts w:cs="Tahoma"/>
                <w:lang w:val="sk-SK"/>
              </w:rPr>
            </w:pPr>
            <w:r>
              <w:rPr>
                <w:rFonts w:cs="Tahoma"/>
                <w:i/>
                <w:lang w:val="sk-SK"/>
              </w:rPr>
              <w:t>Dátum</w:t>
            </w:r>
            <w:r w:rsidRPr="00060314">
              <w:rPr>
                <w:rFonts w:cs="Tahoma"/>
                <w:i/>
                <w:lang w:val="sk-SK"/>
              </w:rPr>
              <w:t>, podpis</w:t>
            </w:r>
            <w:r>
              <w:rPr>
                <w:rFonts w:cs="Tahoma"/>
                <w:i/>
                <w:lang w:val="sk-SK"/>
              </w:rPr>
              <w:t xml:space="preserve"> a pečiatka   Dátum</w:t>
            </w:r>
            <w:r w:rsidRPr="00060314">
              <w:rPr>
                <w:rFonts w:cs="Tahoma"/>
                <w:i/>
                <w:lang w:val="sk-SK"/>
              </w:rPr>
              <w:t>, podpis</w:t>
            </w:r>
            <w:r>
              <w:rPr>
                <w:rFonts w:cs="Tahoma"/>
                <w:i/>
                <w:lang w:val="sk-SK"/>
              </w:rPr>
              <w:t xml:space="preserve"> a pečiatka</w:t>
            </w:r>
          </w:p>
          <w:p w:rsidR="004A6E83" w:rsidRPr="00F8567A" w:rsidRDefault="004A6E83" w:rsidP="00F8567A">
            <w:pPr>
              <w:pStyle w:val="Tekstpodstawowy"/>
              <w:rPr>
                <w:rFonts w:cs="Tahoma"/>
                <w:lang w:val="sk-SK"/>
              </w:rPr>
            </w:pPr>
            <w:r>
              <w:rPr>
                <w:rFonts w:cs="Tahoma"/>
                <w:i/>
                <w:lang w:val="sk-SK"/>
              </w:rPr>
              <w:t xml:space="preserve">Vedúceho partnera                    </w:t>
            </w:r>
            <w:r w:rsidRPr="0026758A">
              <w:rPr>
                <w:rFonts w:cs="Tahoma"/>
                <w:i/>
                <w:lang w:val="sk-SK"/>
              </w:rPr>
              <w:t>Partnera/Partnerov</w:t>
            </w:r>
            <w:r>
              <w:rPr>
                <w:rFonts w:cs="Tahoma"/>
                <w:i/>
                <w:lang w:val="sk-SK"/>
              </w:rPr>
              <w:tab/>
            </w:r>
            <w:r>
              <w:rPr>
                <w:rFonts w:cs="Tahoma"/>
                <w:i/>
                <w:lang w:val="sk-SK"/>
              </w:rPr>
              <w:tab/>
            </w:r>
            <w:r>
              <w:rPr>
                <w:rFonts w:cs="Tahoma"/>
                <w:i/>
                <w:lang w:val="sk-SK"/>
              </w:rPr>
              <w:tab/>
            </w:r>
            <w:r>
              <w:rPr>
                <w:rFonts w:cs="Tahoma"/>
                <w:i/>
                <w:lang w:val="sk-SK"/>
              </w:rPr>
              <w:tab/>
            </w:r>
            <w:r>
              <w:rPr>
                <w:rFonts w:cs="Tahoma"/>
                <w:i/>
                <w:lang w:val="sk-SK"/>
              </w:rPr>
              <w:tab/>
            </w:r>
            <w:r w:rsidRPr="00060314">
              <w:rPr>
                <w:rFonts w:cs="Tahoma"/>
                <w:i/>
                <w:lang w:val="sk-SK"/>
              </w:rPr>
              <w:tab/>
            </w:r>
            <w:r w:rsidRPr="00060314">
              <w:rPr>
                <w:rFonts w:cs="Tahoma"/>
                <w:i/>
                <w:lang w:val="sk-SK"/>
              </w:rPr>
              <w:tab/>
            </w:r>
            <w:r w:rsidRPr="00060314">
              <w:rPr>
                <w:rFonts w:cs="Tahoma"/>
                <w:i/>
                <w:lang w:val="sk-SK"/>
              </w:rPr>
              <w:tab/>
            </w:r>
            <w:r w:rsidRPr="00060314">
              <w:rPr>
                <w:rFonts w:cs="Tahoma"/>
                <w:i/>
                <w:lang w:val="sk-SK"/>
              </w:rPr>
              <w:tab/>
            </w:r>
            <w:r w:rsidRPr="00060314">
              <w:rPr>
                <w:rFonts w:cs="Tahoma"/>
                <w:i/>
                <w:lang w:val="sk-SK"/>
              </w:rPr>
              <w:tab/>
            </w:r>
          </w:p>
        </w:tc>
      </w:tr>
    </w:tbl>
    <w:p w:rsidR="005D064B" w:rsidRDefault="005D064B" w:rsidP="00E213A7">
      <w:pPr>
        <w:spacing w:after="0" w:line="240" w:lineRule="auto"/>
        <w:rPr>
          <w:vertAlign w:val="superscript"/>
        </w:rPr>
      </w:pPr>
    </w:p>
    <w:p w:rsidR="005D064B" w:rsidRDefault="005D064B" w:rsidP="005D064B">
      <w:pPr>
        <w:spacing w:after="0" w:line="240" w:lineRule="auto"/>
      </w:pPr>
      <w:r>
        <w:rPr>
          <w:vertAlign w:val="superscript"/>
        </w:rPr>
        <w:t>4</w:t>
      </w:r>
      <w:r>
        <w:t xml:space="preserve"> </w:t>
      </w:r>
      <w:r>
        <w:rPr>
          <w:lang w:val="sk-SK"/>
        </w:rPr>
        <w:t>Ďalšie záväzky PP po dohode medzi VP a PP</w:t>
      </w:r>
      <w:r>
        <w:t xml:space="preserve"> </w:t>
      </w:r>
      <w:r w:rsidR="00DA2311">
        <w:t xml:space="preserve">/ </w:t>
      </w:r>
      <w:r>
        <w:t>Należy podać zakres działań, za które odpowiedzialni będą Partnerzy.</w:t>
      </w:r>
    </w:p>
    <w:p w:rsidR="005D064B" w:rsidRPr="008619D2" w:rsidRDefault="005D064B" w:rsidP="00E213A7">
      <w:pPr>
        <w:spacing w:after="0" w:line="240" w:lineRule="auto"/>
        <w:rPr>
          <w:rFonts w:asciiTheme="minorHAnsi" w:hAnsiTheme="minorHAnsi"/>
        </w:rPr>
      </w:pPr>
    </w:p>
    <w:sectPr w:rsidR="005D064B" w:rsidRPr="008619D2" w:rsidSect="0035081D">
      <w:headerReference w:type="default" r:id="rId8"/>
      <w:footerReference w:type="default" r:id="rId9"/>
      <w:headerReference w:type="first" r:id="rId10"/>
      <w:pgSz w:w="11906" w:h="16838" w:code="9"/>
      <w:pgMar w:top="1814" w:right="1134" w:bottom="709" w:left="1134" w:header="709" w:footer="709" w:gutter="567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081D" w:rsidRDefault="0035081D" w:rsidP="007C5290">
      <w:pPr>
        <w:spacing w:after="0" w:line="240" w:lineRule="auto"/>
      </w:pPr>
      <w:r>
        <w:separator/>
      </w:r>
    </w:p>
  </w:endnote>
  <w:endnote w:type="continuationSeparator" w:id="0">
    <w:p w:rsidR="0035081D" w:rsidRDefault="0035081D" w:rsidP="007C52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328057"/>
      <w:docPartObj>
        <w:docPartGallery w:val="Page Numbers (Bottom of Page)"/>
        <w:docPartUnique/>
      </w:docPartObj>
    </w:sdtPr>
    <w:sdtContent>
      <w:p w:rsidR="0035081D" w:rsidRDefault="00A138D3">
        <w:pPr>
          <w:pStyle w:val="Stopka"/>
          <w:jc w:val="right"/>
        </w:pPr>
        <w:fldSimple w:instr="PAGE   \* MERGEFORMAT">
          <w:r w:rsidR="00372084" w:rsidRPr="00372084">
            <w:rPr>
              <w:noProof/>
              <w:lang w:val="sk-SK"/>
            </w:rPr>
            <w:t>5</w:t>
          </w:r>
        </w:fldSimple>
      </w:p>
    </w:sdtContent>
  </w:sdt>
  <w:p w:rsidR="0035081D" w:rsidRDefault="0035081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081D" w:rsidRDefault="0035081D" w:rsidP="007C5290">
      <w:pPr>
        <w:spacing w:after="0" w:line="240" w:lineRule="auto"/>
      </w:pPr>
      <w:r>
        <w:separator/>
      </w:r>
    </w:p>
  </w:footnote>
  <w:footnote w:type="continuationSeparator" w:id="0">
    <w:p w:rsidR="0035081D" w:rsidRDefault="0035081D" w:rsidP="007C5290">
      <w:pPr>
        <w:spacing w:after="0" w:line="240" w:lineRule="auto"/>
      </w:pPr>
      <w:r>
        <w:continuationSeparator/>
      </w:r>
    </w:p>
  </w:footnote>
  <w:footnote w:id="1">
    <w:p w:rsidR="004A6E83" w:rsidRDefault="004A6E83" w:rsidP="004A6E83">
      <w:pPr>
        <w:pStyle w:val="Tekstprzypisudolnego"/>
      </w:pPr>
      <w:r>
        <w:rPr>
          <w:rStyle w:val="Odwoanieprzypisudolnego"/>
        </w:rPr>
        <w:t>1</w:t>
      </w:r>
      <w:r>
        <w:t xml:space="preserve"> </w:t>
      </w:r>
      <w:proofErr w:type="spellStart"/>
      <w:r>
        <w:t>Należy</w:t>
      </w:r>
      <w:proofErr w:type="spellEnd"/>
      <w:r>
        <w:t xml:space="preserve"> </w:t>
      </w:r>
      <w:proofErr w:type="spellStart"/>
      <w:r>
        <w:t>podać</w:t>
      </w:r>
      <w:proofErr w:type="spellEnd"/>
      <w:r>
        <w:t xml:space="preserve"> </w:t>
      </w:r>
      <w:proofErr w:type="spellStart"/>
      <w:r>
        <w:t>numer</w:t>
      </w:r>
      <w:proofErr w:type="spellEnd"/>
      <w:r>
        <w:t xml:space="preserve"> </w:t>
      </w:r>
      <w:proofErr w:type="spellStart"/>
      <w:r>
        <w:t>partnera</w:t>
      </w:r>
      <w:proofErr w:type="spellEnd"/>
      <w:r>
        <w:t xml:space="preserve"> (</w:t>
      </w:r>
      <w:proofErr w:type="spellStart"/>
      <w:r>
        <w:t>zgodny</w:t>
      </w:r>
      <w:proofErr w:type="spellEnd"/>
      <w:r>
        <w:t xml:space="preserve"> z </w:t>
      </w:r>
      <w:proofErr w:type="spellStart"/>
      <w:r>
        <w:t>wnioskiem</w:t>
      </w:r>
      <w:proofErr w:type="spellEnd"/>
      <w:r>
        <w:t xml:space="preserve"> o </w:t>
      </w:r>
      <w:proofErr w:type="spellStart"/>
      <w:r>
        <w:t>dofinansowanie</w:t>
      </w:r>
      <w:proofErr w:type="spellEnd"/>
      <w:r>
        <w:t xml:space="preserve">). </w:t>
      </w:r>
      <w:proofErr w:type="spellStart"/>
      <w:r>
        <w:t>Jeśli</w:t>
      </w:r>
      <w:proofErr w:type="spellEnd"/>
      <w:r>
        <w:t xml:space="preserve"> w </w:t>
      </w:r>
      <w:proofErr w:type="spellStart"/>
      <w:r>
        <w:t>realizacji</w:t>
      </w:r>
      <w:proofErr w:type="spellEnd"/>
      <w:r>
        <w:t xml:space="preserve"> mikroprojektu </w:t>
      </w:r>
      <w:proofErr w:type="spellStart"/>
      <w:r>
        <w:t>uczestniczy</w:t>
      </w:r>
      <w:proofErr w:type="spellEnd"/>
      <w:r>
        <w:t xml:space="preserve"> </w:t>
      </w:r>
      <w:proofErr w:type="spellStart"/>
      <w:r>
        <w:t>większa</w:t>
      </w:r>
      <w:proofErr w:type="spellEnd"/>
      <w:r>
        <w:t xml:space="preserve"> </w:t>
      </w:r>
      <w:proofErr w:type="spellStart"/>
      <w:r>
        <w:t>liczba</w:t>
      </w:r>
      <w:proofErr w:type="spellEnd"/>
      <w:r>
        <w:t xml:space="preserve"> </w:t>
      </w:r>
      <w:proofErr w:type="spellStart"/>
      <w:r>
        <w:t>partnerów</w:t>
      </w:r>
      <w:proofErr w:type="spellEnd"/>
      <w:r>
        <w:t xml:space="preserve"> </w:t>
      </w:r>
      <w:proofErr w:type="spellStart"/>
      <w:r>
        <w:t>należy</w:t>
      </w:r>
      <w:proofErr w:type="spellEnd"/>
      <w:r>
        <w:t xml:space="preserve"> w </w:t>
      </w:r>
      <w:proofErr w:type="spellStart"/>
      <w:r>
        <w:t>porozumieniu</w:t>
      </w:r>
      <w:proofErr w:type="spellEnd"/>
      <w:r>
        <w:t xml:space="preserve"> </w:t>
      </w:r>
      <w:proofErr w:type="spellStart"/>
      <w:r>
        <w:t>uwzględnić</w:t>
      </w:r>
      <w:proofErr w:type="spellEnd"/>
      <w:r>
        <w:t xml:space="preserve"> </w:t>
      </w:r>
      <w:proofErr w:type="spellStart"/>
      <w:r>
        <w:t>każdego</w:t>
      </w:r>
      <w:proofErr w:type="spellEnd"/>
      <w:r>
        <w:t xml:space="preserve"> z </w:t>
      </w:r>
      <w:proofErr w:type="spellStart"/>
      <w:r>
        <w:t>nich</w:t>
      </w:r>
      <w:proofErr w:type="spellEnd"/>
      <w:r>
        <w:t>.</w:t>
      </w:r>
    </w:p>
  </w:footnote>
  <w:footnote w:id="2">
    <w:p w:rsidR="004A6E83" w:rsidRDefault="004A6E83" w:rsidP="004A6E83">
      <w:pPr>
        <w:pStyle w:val="Tekstprzypisudolnego"/>
      </w:pPr>
      <w:r>
        <w:rPr>
          <w:rStyle w:val="Odwoanieprzypisudolnego"/>
        </w:rPr>
        <w:t>2</w:t>
      </w:r>
      <w:r w:rsidRPr="00380B54">
        <w:t xml:space="preserve"> </w:t>
      </w:r>
      <w:proofErr w:type="spellStart"/>
      <w:r w:rsidRPr="00380B54">
        <w:t>Należy</w:t>
      </w:r>
      <w:proofErr w:type="spellEnd"/>
      <w:r w:rsidRPr="00380B54">
        <w:t xml:space="preserve"> </w:t>
      </w:r>
      <w:proofErr w:type="spellStart"/>
      <w:r w:rsidRPr="00380B54">
        <w:t>podać</w:t>
      </w:r>
      <w:proofErr w:type="spellEnd"/>
      <w:r w:rsidRPr="00380B54">
        <w:t xml:space="preserve"> </w:t>
      </w:r>
      <w:proofErr w:type="spellStart"/>
      <w:r w:rsidRPr="00380B54">
        <w:t>koszty</w:t>
      </w:r>
      <w:proofErr w:type="spellEnd"/>
      <w:r w:rsidRPr="00380B54">
        <w:t xml:space="preserve"> w </w:t>
      </w:r>
      <w:proofErr w:type="spellStart"/>
      <w:r w:rsidRPr="00380B54">
        <w:t>podziale</w:t>
      </w:r>
      <w:proofErr w:type="spellEnd"/>
      <w:r w:rsidRPr="00380B54">
        <w:t xml:space="preserve"> na </w:t>
      </w:r>
      <w:proofErr w:type="spellStart"/>
      <w:r w:rsidRPr="00380B54">
        <w:t>poszczególnych</w:t>
      </w:r>
      <w:proofErr w:type="spellEnd"/>
      <w:r w:rsidRPr="00380B54">
        <w:t xml:space="preserve"> </w:t>
      </w:r>
      <w:proofErr w:type="spellStart"/>
      <w:r w:rsidRPr="00380B54">
        <w:t>partnerów</w:t>
      </w:r>
      <w:proofErr w:type="spellEnd"/>
      <w:r w:rsidRPr="00380B54">
        <w:t xml:space="preserve"> (</w:t>
      </w:r>
      <w:proofErr w:type="spellStart"/>
      <w:r w:rsidRPr="00380B54">
        <w:t>jeśli</w:t>
      </w:r>
      <w:proofErr w:type="spellEnd"/>
      <w:r w:rsidRPr="00380B54">
        <w:t xml:space="preserve"> w </w:t>
      </w:r>
      <w:proofErr w:type="spellStart"/>
      <w:r w:rsidRPr="00380B54">
        <w:t>realizacji</w:t>
      </w:r>
      <w:proofErr w:type="spellEnd"/>
      <w:r w:rsidRPr="00380B54">
        <w:t xml:space="preserve"> mikroprojektu </w:t>
      </w:r>
      <w:proofErr w:type="spellStart"/>
      <w:r w:rsidRPr="00380B54">
        <w:t>uczestniczy</w:t>
      </w:r>
      <w:proofErr w:type="spellEnd"/>
      <w:r w:rsidRPr="00380B54">
        <w:t xml:space="preserve"> </w:t>
      </w:r>
      <w:proofErr w:type="spellStart"/>
      <w:r w:rsidRPr="00380B54">
        <w:t>większa</w:t>
      </w:r>
      <w:proofErr w:type="spellEnd"/>
      <w:r w:rsidRPr="00380B54">
        <w:t xml:space="preserve"> </w:t>
      </w:r>
      <w:proofErr w:type="spellStart"/>
      <w:r w:rsidRPr="00380B54">
        <w:t>liczba</w:t>
      </w:r>
      <w:proofErr w:type="spellEnd"/>
      <w:r w:rsidRPr="00380B54">
        <w:t xml:space="preserve"> </w:t>
      </w:r>
      <w:proofErr w:type="spellStart"/>
      <w:r w:rsidRPr="00380B54">
        <w:t>partnerów</w:t>
      </w:r>
      <w:proofErr w:type="spellEnd"/>
      <w:r w:rsidRPr="00380B54">
        <w:t>).</w:t>
      </w:r>
    </w:p>
  </w:footnote>
  <w:footnote w:id="3">
    <w:p w:rsidR="004A6E83" w:rsidRPr="00747DAE" w:rsidRDefault="004A6E83" w:rsidP="004A6E83">
      <w:pPr>
        <w:pStyle w:val="Tekstprzypisudolnego"/>
        <w:jc w:val="both"/>
        <w:rPr>
          <w:lang w:val="sk-SK"/>
        </w:rPr>
      </w:pPr>
      <w:r w:rsidRPr="00747DAE">
        <w:rPr>
          <w:rStyle w:val="Odwoanieprzypisudolnego"/>
          <w:lang w:val="sk-SK"/>
        </w:rPr>
        <w:footnoteRef/>
      </w:r>
      <w:r w:rsidRPr="00747DAE">
        <w:rPr>
          <w:lang w:val="sk-SK"/>
        </w:rPr>
        <w:t xml:space="preserve"> </w:t>
      </w:r>
      <w:r w:rsidRPr="00747DAE">
        <w:rPr>
          <w:lang w:val="sk-SK"/>
        </w:rPr>
        <w:t xml:space="preserve">Je potrebné </w:t>
      </w:r>
      <w:r>
        <w:rPr>
          <w:lang w:val="sk-SK"/>
        </w:rPr>
        <w:t xml:space="preserve">zadať číslo </w:t>
      </w:r>
      <w:r w:rsidRPr="00747DAE">
        <w:rPr>
          <w:lang w:val="sk-SK"/>
        </w:rPr>
        <w:t>partnera (</w:t>
      </w:r>
      <w:r>
        <w:rPr>
          <w:lang w:val="sk-SK"/>
        </w:rPr>
        <w:t>v súlade so žiadosťou o poskytnutie finančného príspevku</w:t>
      </w:r>
      <w:r w:rsidRPr="00747DAE">
        <w:rPr>
          <w:lang w:val="sk-SK"/>
        </w:rPr>
        <w:t xml:space="preserve">). </w:t>
      </w:r>
      <w:r>
        <w:rPr>
          <w:lang w:val="sk-SK"/>
        </w:rPr>
        <w:t xml:space="preserve">Ak sa na realizácii </w:t>
      </w:r>
      <w:r w:rsidRPr="00747DAE">
        <w:rPr>
          <w:lang w:val="sk-SK"/>
        </w:rPr>
        <w:t xml:space="preserve"> mikroprojektu </w:t>
      </w:r>
      <w:r>
        <w:rPr>
          <w:lang w:val="sk-SK"/>
        </w:rPr>
        <w:t>podieľa viac partnerov, je v dohode potrebné uviesť každého z nich/</w:t>
      </w:r>
      <w:r w:rsidRPr="0035081D">
        <w:t xml:space="preserve"> </w:t>
      </w:r>
      <w:proofErr w:type="spellStart"/>
      <w:r>
        <w:t>Należy</w:t>
      </w:r>
      <w:proofErr w:type="spellEnd"/>
      <w:r>
        <w:t xml:space="preserve"> </w:t>
      </w:r>
      <w:proofErr w:type="spellStart"/>
      <w:r>
        <w:t>podać</w:t>
      </w:r>
      <w:proofErr w:type="spellEnd"/>
      <w:r>
        <w:t xml:space="preserve"> </w:t>
      </w:r>
      <w:proofErr w:type="spellStart"/>
      <w:r>
        <w:t>numer</w:t>
      </w:r>
      <w:proofErr w:type="spellEnd"/>
      <w:r>
        <w:t xml:space="preserve"> </w:t>
      </w:r>
      <w:proofErr w:type="spellStart"/>
      <w:r>
        <w:t>partnera</w:t>
      </w:r>
      <w:proofErr w:type="spellEnd"/>
      <w:r>
        <w:t xml:space="preserve"> (</w:t>
      </w:r>
      <w:proofErr w:type="spellStart"/>
      <w:r>
        <w:t>zgodny</w:t>
      </w:r>
      <w:proofErr w:type="spellEnd"/>
      <w:r>
        <w:t xml:space="preserve"> z </w:t>
      </w:r>
      <w:proofErr w:type="spellStart"/>
      <w:r>
        <w:t>wnioskiem</w:t>
      </w:r>
      <w:proofErr w:type="spellEnd"/>
      <w:r>
        <w:t xml:space="preserve"> o </w:t>
      </w:r>
      <w:proofErr w:type="spellStart"/>
      <w:r>
        <w:t>dofinansowanie</w:t>
      </w:r>
      <w:proofErr w:type="spellEnd"/>
      <w:r>
        <w:t xml:space="preserve">). </w:t>
      </w:r>
      <w:proofErr w:type="spellStart"/>
      <w:r>
        <w:t>Jeśli</w:t>
      </w:r>
      <w:proofErr w:type="spellEnd"/>
      <w:r>
        <w:t xml:space="preserve"> w </w:t>
      </w:r>
      <w:proofErr w:type="spellStart"/>
      <w:r>
        <w:t>realizacji</w:t>
      </w:r>
      <w:proofErr w:type="spellEnd"/>
      <w:r>
        <w:t xml:space="preserve"> mikroprojektu </w:t>
      </w:r>
      <w:proofErr w:type="spellStart"/>
      <w:r>
        <w:t>uczestniczy</w:t>
      </w:r>
      <w:proofErr w:type="spellEnd"/>
      <w:r>
        <w:t xml:space="preserve"> </w:t>
      </w:r>
      <w:proofErr w:type="spellStart"/>
      <w:r>
        <w:t>większa</w:t>
      </w:r>
      <w:proofErr w:type="spellEnd"/>
      <w:r>
        <w:t xml:space="preserve"> </w:t>
      </w:r>
      <w:proofErr w:type="spellStart"/>
      <w:r>
        <w:t>liczba</w:t>
      </w:r>
      <w:proofErr w:type="spellEnd"/>
      <w:r>
        <w:t xml:space="preserve"> </w:t>
      </w:r>
      <w:proofErr w:type="spellStart"/>
      <w:r>
        <w:t>partnerów</w:t>
      </w:r>
      <w:proofErr w:type="spellEnd"/>
      <w:r>
        <w:t xml:space="preserve"> </w:t>
      </w:r>
      <w:proofErr w:type="spellStart"/>
      <w:r>
        <w:t>należy</w:t>
      </w:r>
      <w:proofErr w:type="spellEnd"/>
      <w:r>
        <w:t xml:space="preserve"> w </w:t>
      </w:r>
      <w:proofErr w:type="spellStart"/>
      <w:r>
        <w:t>porozumieniu</w:t>
      </w:r>
      <w:proofErr w:type="spellEnd"/>
      <w:r>
        <w:t xml:space="preserve"> </w:t>
      </w:r>
      <w:proofErr w:type="spellStart"/>
      <w:r>
        <w:t>uwzględnić</w:t>
      </w:r>
      <w:proofErr w:type="spellEnd"/>
      <w:r>
        <w:t xml:space="preserve"> </w:t>
      </w:r>
      <w:proofErr w:type="spellStart"/>
      <w:r>
        <w:t>każdego</w:t>
      </w:r>
      <w:proofErr w:type="spellEnd"/>
      <w:r>
        <w:t xml:space="preserve"> z </w:t>
      </w:r>
      <w:proofErr w:type="spellStart"/>
      <w:r>
        <w:t>nich</w:t>
      </w:r>
      <w:proofErr w:type="spellEnd"/>
      <w:r>
        <w:t>.</w:t>
      </w:r>
    </w:p>
  </w:footnote>
  <w:footnote w:id="4">
    <w:p w:rsidR="004A6E83" w:rsidRPr="00747DAE" w:rsidRDefault="004A6E83" w:rsidP="004A6E83">
      <w:pPr>
        <w:pStyle w:val="Tekstprzypisudolnego"/>
        <w:jc w:val="both"/>
        <w:rPr>
          <w:lang w:val="sk-SK"/>
        </w:rPr>
      </w:pPr>
      <w:r w:rsidRPr="00747DAE">
        <w:rPr>
          <w:rStyle w:val="Odwoanieprzypisudolnego"/>
          <w:lang w:val="sk-SK"/>
        </w:rPr>
        <w:footnoteRef/>
      </w:r>
      <w:r w:rsidRPr="00747DAE">
        <w:rPr>
          <w:lang w:val="sk-SK"/>
        </w:rPr>
        <w:t xml:space="preserve"> </w:t>
      </w:r>
      <w:r w:rsidRPr="00747DAE">
        <w:rPr>
          <w:lang w:val="sk-SK"/>
        </w:rPr>
        <w:t xml:space="preserve">Je potrebné </w:t>
      </w:r>
      <w:r>
        <w:rPr>
          <w:lang w:val="sk-SK"/>
        </w:rPr>
        <w:t xml:space="preserve">zadať výdavky podelené na jednotlivých partnerov (ak sa na realizácii </w:t>
      </w:r>
      <w:r w:rsidRPr="00747DAE">
        <w:rPr>
          <w:lang w:val="sk-SK"/>
        </w:rPr>
        <w:t xml:space="preserve"> mikroprojektu </w:t>
      </w:r>
      <w:r>
        <w:rPr>
          <w:lang w:val="sk-SK"/>
        </w:rPr>
        <w:t>podieľa viac partnerov)/</w:t>
      </w:r>
      <w:r w:rsidRPr="0035081D">
        <w:t xml:space="preserve"> </w:t>
      </w:r>
      <w:proofErr w:type="spellStart"/>
      <w:r w:rsidRPr="00380B54">
        <w:t>Należy</w:t>
      </w:r>
      <w:proofErr w:type="spellEnd"/>
      <w:r w:rsidRPr="00380B54">
        <w:t xml:space="preserve"> </w:t>
      </w:r>
      <w:proofErr w:type="spellStart"/>
      <w:r w:rsidRPr="00380B54">
        <w:t>podać</w:t>
      </w:r>
      <w:proofErr w:type="spellEnd"/>
      <w:r w:rsidRPr="00380B54">
        <w:t xml:space="preserve"> </w:t>
      </w:r>
      <w:proofErr w:type="spellStart"/>
      <w:r w:rsidRPr="00380B54">
        <w:t>koszty</w:t>
      </w:r>
      <w:proofErr w:type="spellEnd"/>
      <w:r w:rsidRPr="00380B54">
        <w:t xml:space="preserve"> w </w:t>
      </w:r>
      <w:proofErr w:type="spellStart"/>
      <w:r w:rsidRPr="00380B54">
        <w:t>podziale</w:t>
      </w:r>
      <w:proofErr w:type="spellEnd"/>
      <w:r w:rsidRPr="00380B54">
        <w:t xml:space="preserve"> na </w:t>
      </w:r>
      <w:proofErr w:type="spellStart"/>
      <w:r w:rsidRPr="00380B54">
        <w:t>poszczególnych</w:t>
      </w:r>
      <w:proofErr w:type="spellEnd"/>
      <w:r w:rsidRPr="00380B54">
        <w:t xml:space="preserve"> </w:t>
      </w:r>
      <w:proofErr w:type="spellStart"/>
      <w:r w:rsidRPr="00380B54">
        <w:t>partnerów</w:t>
      </w:r>
      <w:proofErr w:type="spellEnd"/>
      <w:r w:rsidRPr="00380B54">
        <w:t xml:space="preserve"> (</w:t>
      </w:r>
      <w:proofErr w:type="spellStart"/>
      <w:r w:rsidRPr="00380B54">
        <w:t>jeśli</w:t>
      </w:r>
      <w:proofErr w:type="spellEnd"/>
      <w:r w:rsidRPr="00380B54">
        <w:t xml:space="preserve"> w </w:t>
      </w:r>
      <w:proofErr w:type="spellStart"/>
      <w:r w:rsidRPr="00380B54">
        <w:t>realizacji</w:t>
      </w:r>
      <w:proofErr w:type="spellEnd"/>
      <w:r w:rsidRPr="00380B54">
        <w:t xml:space="preserve"> mikroprojektu </w:t>
      </w:r>
      <w:proofErr w:type="spellStart"/>
      <w:r w:rsidRPr="00380B54">
        <w:t>uczestniczy</w:t>
      </w:r>
      <w:proofErr w:type="spellEnd"/>
      <w:r w:rsidRPr="00380B54">
        <w:t xml:space="preserve"> </w:t>
      </w:r>
      <w:proofErr w:type="spellStart"/>
      <w:r w:rsidRPr="00380B54">
        <w:t>większa</w:t>
      </w:r>
      <w:proofErr w:type="spellEnd"/>
      <w:r w:rsidRPr="00380B54">
        <w:t xml:space="preserve"> </w:t>
      </w:r>
      <w:proofErr w:type="spellStart"/>
      <w:r w:rsidRPr="00380B54">
        <w:t>liczba</w:t>
      </w:r>
      <w:proofErr w:type="spellEnd"/>
      <w:r w:rsidRPr="00380B54">
        <w:t xml:space="preserve"> </w:t>
      </w:r>
      <w:proofErr w:type="spellStart"/>
      <w:r w:rsidRPr="00380B54">
        <w:t>partnerów</w:t>
      </w:r>
      <w:proofErr w:type="spellEnd"/>
      <w:r w:rsidRPr="00380B54">
        <w:t>).</w:t>
      </w:r>
    </w:p>
  </w:footnote>
  <w:footnote w:id="5">
    <w:p w:rsidR="004A6E83" w:rsidRPr="007F285C" w:rsidRDefault="004A6E83" w:rsidP="004A6E83">
      <w:pPr>
        <w:pStyle w:val="Tekstprzypisudolnego"/>
      </w:pPr>
      <w:r>
        <w:rPr>
          <w:rStyle w:val="Odwoanieprzypisudolnego"/>
        </w:rPr>
        <w:t>3</w:t>
      </w:r>
      <w:r>
        <w:t xml:space="preserve"> </w:t>
      </w:r>
      <w:proofErr w:type="spellStart"/>
      <w:r>
        <w:t>Ostatné</w:t>
      </w:r>
      <w:proofErr w:type="spellEnd"/>
      <w:r>
        <w:t xml:space="preserve"> </w:t>
      </w:r>
      <w:proofErr w:type="spellStart"/>
      <w:r>
        <w:t>záväzky</w:t>
      </w:r>
      <w:proofErr w:type="spellEnd"/>
      <w:r>
        <w:t xml:space="preserve"> VP </w:t>
      </w:r>
      <w:proofErr w:type="spellStart"/>
      <w:r>
        <w:t>po</w:t>
      </w:r>
      <w:proofErr w:type="spellEnd"/>
      <w:r>
        <w:t xml:space="preserve"> </w:t>
      </w:r>
      <w:proofErr w:type="spellStart"/>
      <w:r>
        <w:t>dohode</w:t>
      </w:r>
      <w:proofErr w:type="spellEnd"/>
      <w:r>
        <w:t xml:space="preserve"> </w:t>
      </w:r>
      <w:proofErr w:type="spellStart"/>
      <w:r>
        <w:t>medzi</w:t>
      </w:r>
      <w:proofErr w:type="spellEnd"/>
      <w:r>
        <w:t xml:space="preserve"> VP a PP / </w:t>
      </w:r>
      <w:proofErr w:type="spellStart"/>
      <w:r>
        <w:t>Należy</w:t>
      </w:r>
      <w:proofErr w:type="spellEnd"/>
      <w:r>
        <w:t xml:space="preserve"> </w:t>
      </w:r>
      <w:proofErr w:type="spellStart"/>
      <w:r>
        <w:t>podać</w:t>
      </w:r>
      <w:proofErr w:type="spellEnd"/>
      <w:r>
        <w:t xml:space="preserve"> </w:t>
      </w:r>
      <w:proofErr w:type="spellStart"/>
      <w:r>
        <w:t>zakres</w:t>
      </w:r>
      <w:proofErr w:type="spellEnd"/>
      <w:r>
        <w:t xml:space="preserve"> </w:t>
      </w:r>
      <w:proofErr w:type="spellStart"/>
      <w:r>
        <w:t>działań</w:t>
      </w:r>
      <w:proofErr w:type="spellEnd"/>
      <w:r>
        <w:t xml:space="preserve">, </w:t>
      </w:r>
      <w:proofErr w:type="spellStart"/>
      <w:r>
        <w:t>za</w:t>
      </w:r>
      <w:proofErr w:type="spellEnd"/>
      <w:r>
        <w:t xml:space="preserve"> </w:t>
      </w:r>
      <w:proofErr w:type="spellStart"/>
      <w:r>
        <w:t>które</w:t>
      </w:r>
      <w:proofErr w:type="spellEnd"/>
      <w:r>
        <w:t xml:space="preserve"> </w:t>
      </w:r>
      <w:proofErr w:type="spellStart"/>
      <w:r>
        <w:t>odpowiedzialny</w:t>
      </w:r>
      <w:proofErr w:type="spellEnd"/>
      <w:r>
        <w:t xml:space="preserve"> </w:t>
      </w:r>
      <w:proofErr w:type="spellStart"/>
      <w:r>
        <w:t>będzie</w:t>
      </w:r>
      <w:proofErr w:type="spellEnd"/>
      <w:r>
        <w:t xml:space="preserve"> </w:t>
      </w:r>
      <w:proofErr w:type="spellStart"/>
      <w:r>
        <w:t>Wnioskodawca</w:t>
      </w:r>
      <w:proofErr w:type="spellEnd"/>
      <w: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081D" w:rsidRDefault="0035081D">
    <w:pPr>
      <w:pStyle w:val="Nagwek"/>
    </w:pPr>
    <w:r w:rsidRPr="00C308C6">
      <w:rPr>
        <w:noProof/>
        <w:lang w:eastAsia="pl-PL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-296545</wp:posOffset>
          </wp:positionH>
          <wp:positionV relativeFrom="paragraph">
            <wp:posOffset>-163195</wp:posOffset>
          </wp:positionV>
          <wp:extent cx="2961005" cy="1049020"/>
          <wp:effectExtent l="19050" t="0" r="0" b="0"/>
          <wp:wrapTight wrapText="bothSides">
            <wp:wrapPolygon edited="0">
              <wp:start x="-139" y="0"/>
              <wp:lineTo x="-139" y="21182"/>
              <wp:lineTo x="21540" y="21182"/>
              <wp:lineTo x="21540" y="0"/>
              <wp:lineTo x="-139" y="0"/>
            </wp:wrapPolygon>
          </wp:wrapTight>
          <wp:docPr id="17" name="Obraz 1" descr="X:\INTERREG V-A PL-SK 2014-2020\LogoProgramu\Z nazwaFundusz\Poland-Slovakia_PL_01+FUND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INTERREG V-A PL-SK 2014-2020\LogoProgramu\Z nazwaFundusz\Poland-Slovakia_PL_01+FUND_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1005" cy="1049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308C6"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3114675</wp:posOffset>
          </wp:positionH>
          <wp:positionV relativeFrom="paragraph">
            <wp:posOffset>-218440</wp:posOffset>
          </wp:positionV>
          <wp:extent cx="3129280" cy="1104900"/>
          <wp:effectExtent l="19050" t="0" r="0" b="0"/>
          <wp:wrapTight wrapText="bothSides">
            <wp:wrapPolygon edited="0">
              <wp:start x="-131" y="0"/>
              <wp:lineTo x="-131" y="21228"/>
              <wp:lineTo x="21565" y="21228"/>
              <wp:lineTo x="21565" y="0"/>
              <wp:lineTo x="-131" y="0"/>
            </wp:wrapPolygon>
          </wp:wrapTight>
          <wp:docPr id="18" name="Obraz 1" descr="X:\INTERREG V-A PL-SK 2014-2020\LogoProgramu\SK\z\Poland-Slovakia_SK_01+FUND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INTERREG V-A PL-SK 2014-2020\LogoProgramu\SK\z\Poland-Slovakia_SK_01+FUND_CMYK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9280" cy="1104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081D" w:rsidRDefault="0035081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2962275</wp:posOffset>
          </wp:positionH>
          <wp:positionV relativeFrom="paragraph">
            <wp:posOffset>-370840</wp:posOffset>
          </wp:positionV>
          <wp:extent cx="3129280" cy="1104900"/>
          <wp:effectExtent l="19050" t="0" r="0" b="0"/>
          <wp:wrapTight wrapText="bothSides">
            <wp:wrapPolygon edited="0">
              <wp:start x="-131" y="0"/>
              <wp:lineTo x="-131" y="21228"/>
              <wp:lineTo x="21565" y="21228"/>
              <wp:lineTo x="21565" y="0"/>
              <wp:lineTo x="-131" y="0"/>
            </wp:wrapPolygon>
          </wp:wrapTight>
          <wp:docPr id="19" name="Obraz 1" descr="X:\INTERREG V-A PL-SK 2014-2020\LogoProgramu\SK\z\Poland-Slovakia_SK_01+FUND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INTERREG V-A PL-SK 2014-2020\LogoProgramu\SK\z\Poland-Slovakia_SK_01+FUND_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9280" cy="1104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-448945</wp:posOffset>
          </wp:positionH>
          <wp:positionV relativeFrom="paragraph">
            <wp:posOffset>-315595</wp:posOffset>
          </wp:positionV>
          <wp:extent cx="2961005" cy="1049020"/>
          <wp:effectExtent l="19050" t="0" r="0" b="0"/>
          <wp:wrapTight wrapText="bothSides">
            <wp:wrapPolygon edited="0">
              <wp:start x="-139" y="0"/>
              <wp:lineTo x="-139" y="21182"/>
              <wp:lineTo x="21540" y="21182"/>
              <wp:lineTo x="21540" y="0"/>
              <wp:lineTo x="-139" y="0"/>
            </wp:wrapPolygon>
          </wp:wrapTight>
          <wp:docPr id="20" name="Obraz 1" descr="X:\INTERREG V-A PL-SK 2014-2020\LogoProgramu\Z nazwaFundusz\Poland-Slovakia_PL_01+FUND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INTERREG V-A PL-SK 2014-2020\LogoProgramu\Z nazwaFundusz\Poland-Slovakia_PL_01+FUND_CMYK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1005" cy="1049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289C54DC"/>
    <w:name w:val="WWNum15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77"/>
        </w:tabs>
        <w:ind w:left="1077" w:hanging="360"/>
      </w:pPr>
      <w:rPr>
        <w:rFonts w:cs="Times New Roman"/>
        <w:b w:val="0"/>
      </w:rPr>
    </w:lvl>
    <w:lvl w:ilvl="2">
      <w:start w:val="1"/>
      <w:numFmt w:val="bullet"/>
      <w:lvlText w:val=""/>
      <w:lvlJc w:val="left"/>
      <w:pPr>
        <w:tabs>
          <w:tab w:val="num" w:pos="1797"/>
        </w:tabs>
        <w:ind w:left="179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17"/>
        </w:tabs>
        <w:ind w:left="251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37"/>
        </w:tabs>
        <w:ind w:left="3237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57"/>
        </w:tabs>
        <w:ind w:left="395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77"/>
        </w:tabs>
        <w:ind w:left="467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397"/>
        </w:tabs>
        <w:ind w:left="5397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17"/>
        </w:tabs>
        <w:ind w:left="6117" w:hanging="360"/>
      </w:pPr>
      <w:rPr>
        <w:rFonts w:ascii="Wingdings" w:hAnsi="Wingdings"/>
      </w:rPr>
    </w:lvl>
  </w:abstractNum>
  <w:abstractNum w:abstractNumId="1">
    <w:nsid w:val="00000003"/>
    <w:multiLevelType w:val="multilevel"/>
    <w:tmpl w:val="99E0BD2C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0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2">
    <w:nsid w:val="00000004"/>
    <w:multiLevelType w:val="multilevel"/>
    <w:tmpl w:val="DDA81A46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  <w:b w:val="0"/>
        <w:bCs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0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3">
    <w:nsid w:val="00000005"/>
    <w:multiLevelType w:val="multilevel"/>
    <w:tmpl w:val="00000005"/>
    <w:name w:val="WWNum24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77"/>
        </w:tabs>
        <w:ind w:left="1077" w:hanging="360"/>
      </w:pPr>
      <w:rPr>
        <w:rFonts w:cs="Times New Roman"/>
      </w:rPr>
    </w:lvl>
    <w:lvl w:ilvl="2">
      <w:start w:val="1"/>
      <w:numFmt w:val="bullet"/>
      <w:lvlText w:val=""/>
      <w:lvlJc w:val="left"/>
      <w:pPr>
        <w:tabs>
          <w:tab w:val="num" w:pos="1797"/>
        </w:tabs>
        <w:ind w:left="179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17"/>
        </w:tabs>
        <w:ind w:left="251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37"/>
        </w:tabs>
        <w:ind w:left="3237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57"/>
        </w:tabs>
        <w:ind w:left="395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77"/>
        </w:tabs>
        <w:ind w:left="467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397"/>
        </w:tabs>
        <w:ind w:left="5397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17"/>
        </w:tabs>
        <w:ind w:left="6117" w:hanging="360"/>
      </w:pPr>
      <w:rPr>
        <w:rFonts w:ascii="Wingdings" w:hAnsi="Wingdings"/>
      </w:rPr>
    </w:lvl>
  </w:abstractNum>
  <w:abstractNum w:abstractNumId="4">
    <w:nsid w:val="00000006"/>
    <w:multiLevelType w:val="multilevel"/>
    <w:tmpl w:val="00000006"/>
    <w:name w:val="WWNum27"/>
    <w:lvl w:ilvl="0">
      <w:start w:val="1"/>
      <w:numFmt w:val="decimal"/>
      <w:lvlText w:val="%1."/>
      <w:lvlJc w:val="left"/>
      <w:pPr>
        <w:tabs>
          <w:tab w:val="num" w:pos="0"/>
        </w:tabs>
        <w:ind w:left="345" w:hanging="705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44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360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5760" w:hanging="180"/>
      </w:pPr>
      <w:rPr>
        <w:rFonts w:cs="Times New Roman"/>
      </w:rPr>
    </w:lvl>
  </w:abstractNum>
  <w:abstractNum w:abstractNumId="5">
    <w:nsid w:val="00000007"/>
    <w:multiLevelType w:val="multilevel"/>
    <w:tmpl w:val="00000007"/>
    <w:name w:val="WWNum33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77"/>
        </w:tabs>
        <w:ind w:left="1077" w:hanging="360"/>
      </w:pPr>
      <w:rPr>
        <w:rFonts w:cs="Times New Roman"/>
      </w:rPr>
    </w:lvl>
    <w:lvl w:ilvl="2">
      <w:start w:val="1"/>
      <w:numFmt w:val="bullet"/>
      <w:lvlText w:val=""/>
      <w:lvlJc w:val="left"/>
      <w:pPr>
        <w:tabs>
          <w:tab w:val="num" w:pos="1797"/>
        </w:tabs>
        <w:ind w:left="179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17"/>
        </w:tabs>
        <w:ind w:left="251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37"/>
        </w:tabs>
        <w:ind w:left="3237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57"/>
        </w:tabs>
        <w:ind w:left="395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77"/>
        </w:tabs>
        <w:ind w:left="467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397"/>
        </w:tabs>
        <w:ind w:left="5397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17"/>
        </w:tabs>
        <w:ind w:left="6117" w:hanging="360"/>
      </w:pPr>
      <w:rPr>
        <w:rFonts w:ascii="Wingdings" w:hAnsi="Wingdings"/>
      </w:rPr>
    </w:lvl>
  </w:abstractNum>
  <w:abstractNum w:abstractNumId="6">
    <w:nsid w:val="00000008"/>
    <w:multiLevelType w:val="multilevel"/>
    <w:tmpl w:val="00000008"/>
    <w:name w:val="WWNum35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60"/>
      </w:pPr>
      <w:rPr>
        <w:rFonts w:cs="Times New Roman"/>
      </w:rPr>
    </w:lvl>
    <w:lvl w:ilvl="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num" w:pos="1797"/>
        </w:tabs>
        <w:ind w:left="179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17"/>
        </w:tabs>
        <w:ind w:left="251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37"/>
        </w:tabs>
        <w:ind w:left="3237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57"/>
        </w:tabs>
        <w:ind w:left="395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77"/>
        </w:tabs>
        <w:ind w:left="467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397"/>
        </w:tabs>
        <w:ind w:left="5397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17"/>
        </w:tabs>
        <w:ind w:left="6117" w:hanging="360"/>
      </w:pPr>
      <w:rPr>
        <w:rFonts w:ascii="Wingdings" w:hAnsi="Wingdings"/>
      </w:rPr>
    </w:lvl>
  </w:abstractNum>
  <w:abstractNum w:abstractNumId="7">
    <w:nsid w:val="00000009"/>
    <w:multiLevelType w:val="multilevel"/>
    <w:tmpl w:val="00000009"/>
    <w:name w:val="WWNum36"/>
    <w:lvl w:ilvl="0">
      <w:start w:val="1"/>
      <w:numFmt w:val="bullet"/>
      <w:lvlText w:val=""/>
      <w:lvlJc w:val="left"/>
      <w:pPr>
        <w:tabs>
          <w:tab w:val="num" w:pos="0"/>
        </w:tabs>
        <w:ind w:left="1437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57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7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9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17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3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5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77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97" w:hanging="360"/>
      </w:pPr>
      <w:rPr>
        <w:rFonts w:ascii="Wingdings" w:hAnsi="Wingdings"/>
      </w:rPr>
    </w:lvl>
  </w:abstractNum>
  <w:abstractNum w:abstractNumId="8">
    <w:nsid w:val="0000000A"/>
    <w:multiLevelType w:val="multilevel"/>
    <w:tmpl w:val="0000000A"/>
    <w:name w:val="WWNum48"/>
    <w:lvl w:ilvl="0">
      <w:start w:val="1"/>
      <w:numFmt w:val="decimal"/>
      <w:lvlText w:val="%1."/>
      <w:lvlJc w:val="left"/>
      <w:pPr>
        <w:tabs>
          <w:tab w:val="num" w:pos="0"/>
        </w:tabs>
        <w:ind w:left="1065" w:hanging="705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>
    <w:nsid w:val="0000000B"/>
    <w:multiLevelType w:val="multilevel"/>
    <w:tmpl w:val="0000000B"/>
    <w:name w:val="WWNum59"/>
    <w:lvl w:ilvl="0">
      <w:start w:val="1"/>
      <w:numFmt w:val="decimal"/>
      <w:lvlText w:val="%1)"/>
      <w:lvlJc w:val="left"/>
      <w:pPr>
        <w:tabs>
          <w:tab w:val="num" w:pos="0"/>
        </w:tabs>
        <w:ind w:left="1068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08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28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48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68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388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08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28" w:hanging="180"/>
      </w:pPr>
      <w:rPr>
        <w:rFonts w:cs="Times New Roman"/>
      </w:rPr>
    </w:lvl>
  </w:abstractNum>
  <w:abstractNum w:abstractNumId="10">
    <w:nsid w:val="0000000C"/>
    <w:multiLevelType w:val="multilevel"/>
    <w:tmpl w:val="0000000C"/>
    <w:name w:val="WWNum61"/>
    <w:lvl w:ilvl="0">
      <w:start w:val="1"/>
      <w:numFmt w:val="decimal"/>
      <w:lvlText w:val="%1."/>
      <w:lvlJc w:val="left"/>
      <w:pPr>
        <w:tabs>
          <w:tab w:val="num" w:pos="0"/>
        </w:tabs>
        <w:ind w:left="1410" w:hanging="705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5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05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25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45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65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385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05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25" w:hanging="180"/>
      </w:pPr>
      <w:rPr>
        <w:rFonts w:cs="Times New Roman"/>
      </w:rPr>
    </w:lvl>
  </w:abstractNum>
  <w:abstractNum w:abstractNumId="11">
    <w:nsid w:val="0000000D"/>
    <w:multiLevelType w:val="multilevel"/>
    <w:tmpl w:val="0000000D"/>
    <w:name w:val="WWNum62"/>
    <w:lvl w:ilvl="0">
      <w:start w:val="1"/>
      <w:numFmt w:val="decimal"/>
      <w:lvlText w:val="%1)"/>
      <w:lvlJc w:val="left"/>
      <w:pPr>
        <w:tabs>
          <w:tab w:val="num" w:pos="0"/>
        </w:tabs>
        <w:ind w:left="1068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08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28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48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68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388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08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28" w:hanging="180"/>
      </w:pPr>
      <w:rPr>
        <w:rFonts w:cs="Times New Roman"/>
      </w:rPr>
    </w:lvl>
  </w:abstractNum>
  <w:abstractNum w:abstractNumId="12">
    <w:nsid w:val="0000000E"/>
    <w:multiLevelType w:val="multilevel"/>
    <w:tmpl w:val="C0D099F2"/>
    <w:name w:val="WWNum67"/>
    <w:lvl w:ilvl="0">
      <w:start w:val="1"/>
      <w:numFmt w:val="decimal"/>
      <w:lvlText w:val="%1)"/>
      <w:lvlJc w:val="left"/>
      <w:pPr>
        <w:tabs>
          <w:tab w:val="num" w:pos="0"/>
        </w:tabs>
        <w:ind w:left="1068" w:hanging="360"/>
      </w:pPr>
      <w:rPr>
        <w:rFonts w:cs="Times New Roman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08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28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48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68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388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08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28" w:hanging="180"/>
      </w:pPr>
      <w:rPr>
        <w:rFonts w:cs="Times New Roman"/>
      </w:rPr>
    </w:lvl>
  </w:abstractNum>
  <w:abstractNum w:abstractNumId="13">
    <w:nsid w:val="0000000F"/>
    <w:multiLevelType w:val="multilevel"/>
    <w:tmpl w:val="0000000F"/>
    <w:name w:val="WWNum8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222"/>
        </w:tabs>
        <w:ind w:left="1224" w:hanging="362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14">
    <w:nsid w:val="00000010"/>
    <w:multiLevelType w:val="multilevel"/>
    <w:tmpl w:val="D35E7250"/>
    <w:name w:val="WWNum8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2" w:hanging="362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>
    <w:nsid w:val="00000011"/>
    <w:multiLevelType w:val="multilevel"/>
    <w:tmpl w:val="BB98386C"/>
    <w:name w:val="WWNum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2" w:hanging="362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">
    <w:nsid w:val="00000012"/>
    <w:multiLevelType w:val="multilevel"/>
    <w:tmpl w:val="5C7EA18E"/>
    <w:name w:val="WWNum86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cs="Times New Roman"/>
        <w:i w:val="0"/>
        <w:i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2.%3)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2.%3.%4)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2.%3.%4.%5)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2.%3.%4.%5.%6)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3240" w:hanging="360"/>
      </w:pPr>
      <w:rPr>
        <w:rFonts w:cs="Times New Roman"/>
      </w:rPr>
    </w:lvl>
  </w:abstractNum>
  <w:abstractNum w:abstractNumId="17">
    <w:nsid w:val="00000013"/>
    <w:multiLevelType w:val="multilevel"/>
    <w:tmpl w:val="00000013"/>
    <w:name w:val="WWNum87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2160" w:hanging="360"/>
      </w:pPr>
      <w:rPr>
        <w:rFonts w:cs="Times New Roman"/>
        <w:i w:val="0"/>
      </w:rPr>
    </w:lvl>
    <w:lvl w:ilvl="2">
      <w:start w:val="1"/>
      <w:numFmt w:val="decimal"/>
      <w:lvlText w:val="%2.%3."/>
      <w:lvlJc w:val="left"/>
      <w:pPr>
        <w:tabs>
          <w:tab w:val="num" w:pos="0"/>
        </w:tabs>
        <w:ind w:left="3060" w:hanging="360"/>
      </w:pPr>
      <w:rPr>
        <w:rFonts w:cs="Times New Roman"/>
        <w:b w:val="0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504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48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7200" w:hanging="180"/>
      </w:pPr>
      <w:rPr>
        <w:rFonts w:cs="Times New Roman"/>
      </w:rPr>
    </w:lvl>
  </w:abstractNum>
  <w:abstractNum w:abstractNumId="18">
    <w:nsid w:val="00000014"/>
    <w:multiLevelType w:val="multilevel"/>
    <w:tmpl w:val="00000014"/>
    <w:name w:val="WWNum89"/>
    <w:lvl w:ilvl="0">
      <w:start w:val="1"/>
      <w:numFmt w:val="lowerLetter"/>
      <w:lvlText w:val="%1)"/>
      <w:lvlJc w:val="left"/>
      <w:pPr>
        <w:tabs>
          <w:tab w:val="num" w:pos="-241"/>
        </w:tabs>
        <w:ind w:left="191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-241"/>
        </w:tabs>
        <w:ind w:left="2639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-241"/>
        </w:tabs>
        <w:ind w:left="3359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-241"/>
        </w:tabs>
        <w:ind w:left="4079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-241"/>
        </w:tabs>
        <w:ind w:left="4799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-241"/>
        </w:tabs>
        <w:ind w:left="5519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-241"/>
        </w:tabs>
        <w:ind w:left="6239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-241"/>
        </w:tabs>
        <w:ind w:left="6959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-241"/>
        </w:tabs>
        <w:ind w:left="7679" w:hanging="180"/>
      </w:pPr>
      <w:rPr>
        <w:rFonts w:cs="Times New Roman"/>
      </w:rPr>
    </w:lvl>
  </w:abstractNum>
  <w:abstractNum w:abstractNumId="19">
    <w:nsid w:val="00000015"/>
    <w:multiLevelType w:val="multilevel"/>
    <w:tmpl w:val="B9C2BC06"/>
    <w:name w:val="WWNum90"/>
    <w:lvl w:ilvl="0">
      <w:start w:val="1"/>
      <w:numFmt w:val="lowerLetter"/>
      <w:lvlText w:val="%1)"/>
      <w:lvlJc w:val="left"/>
      <w:pPr>
        <w:tabs>
          <w:tab w:val="num" w:pos="0"/>
        </w:tabs>
        <w:ind w:left="2160" w:hanging="360"/>
      </w:pPr>
      <w:rPr>
        <w:rFonts w:cs="Times New Roman"/>
        <w:i w:val="0"/>
        <w:iCs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360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576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648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720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7920" w:hanging="180"/>
      </w:pPr>
      <w:rPr>
        <w:rFonts w:cs="Times New Roman"/>
      </w:rPr>
    </w:lvl>
  </w:abstractNum>
  <w:abstractNum w:abstractNumId="20">
    <w:nsid w:val="00000016"/>
    <w:multiLevelType w:val="multilevel"/>
    <w:tmpl w:val="00000016"/>
    <w:name w:val="WWNum91"/>
    <w:lvl w:ilvl="0">
      <w:start w:val="2"/>
      <w:numFmt w:val="lowerLetter"/>
      <w:lvlText w:val="%1)"/>
      <w:lvlJc w:val="left"/>
      <w:pPr>
        <w:tabs>
          <w:tab w:val="num" w:pos="0"/>
        </w:tabs>
        <w:ind w:left="2160" w:hanging="360"/>
      </w:pPr>
      <w:rPr>
        <w:rFonts w:cs="Times New Roman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1">
    <w:nsid w:val="00000017"/>
    <w:multiLevelType w:val="multilevel"/>
    <w:tmpl w:val="00000017"/>
    <w:name w:val="WWNum9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2">
    <w:nsid w:val="00000018"/>
    <w:multiLevelType w:val="multilevel"/>
    <w:tmpl w:val="00000018"/>
    <w:name w:val="WWNum95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09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29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49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69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389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09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29" w:hanging="180"/>
      </w:pPr>
      <w:rPr>
        <w:rFonts w:cs="Times New Roman"/>
      </w:rPr>
    </w:lvl>
  </w:abstractNum>
  <w:abstractNum w:abstractNumId="23">
    <w:nsid w:val="00000019"/>
    <w:multiLevelType w:val="multilevel"/>
    <w:tmpl w:val="00000019"/>
    <w:name w:val="WWNum9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0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24">
    <w:nsid w:val="0000001A"/>
    <w:multiLevelType w:val="multilevel"/>
    <w:tmpl w:val="0000001A"/>
    <w:name w:val="WWNum97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4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084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04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524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244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964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684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04" w:hanging="180"/>
      </w:pPr>
      <w:rPr>
        <w:rFonts w:cs="Times New Roman"/>
      </w:rPr>
    </w:lvl>
  </w:abstractNum>
  <w:abstractNum w:abstractNumId="25">
    <w:nsid w:val="0000001B"/>
    <w:multiLevelType w:val="multilevel"/>
    <w:tmpl w:val="0000001B"/>
    <w:name w:val="WWNum9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cs="Times New Roman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69" w:hanging="360"/>
      </w:pPr>
      <w:rPr>
        <w:rFonts w:cs="Times New Roman"/>
        <w:b w:val="0"/>
        <w:sz w:val="20"/>
        <w:szCs w:val="20"/>
      </w:rPr>
    </w:lvl>
    <w:lvl w:ilvl="2">
      <w:start w:val="1"/>
      <w:numFmt w:val="lowerRoman"/>
      <w:lvlText w:val="%2.%3)"/>
      <w:lvlJc w:val="left"/>
      <w:pPr>
        <w:tabs>
          <w:tab w:val="num" w:pos="0"/>
        </w:tabs>
        <w:ind w:left="1080" w:hanging="360"/>
      </w:pPr>
      <w:rPr>
        <w:rFonts w:cs="Times New Roman"/>
        <w:b/>
        <w:sz w:val="22"/>
        <w:szCs w:val="22"/>
      </w:rPr>
    </w:lvl>
    <w:lvl w:ilvl="3">
      <w:start w:val="1"/>
      <w:numFmt w:val="decimal"/>
      <w:lvlText w:val="(%2.%3.%4)"/>
      <w:lvlJc w:val="left"/>
      <w:pPr>
        <w:tabs>
          <w:tab w:val="num" w:pos="0"/>
        </w:tabs>
        <w:ind w:left="1440" w:hanging="360"/>
      </w:pPr>
      <w:rPr>
        <w:rFonts w:cs="Times New Roman"/>
        <w:b/>
        <w:sz w:val="22"/>
        <w:szCs w:val="22"/>
      </w:rPr>
    </w:lvl>
    <w:lvl w:ilvl="4">
      <w:start w:val="1"/>
      <w:numFmt w:val="lowerLetter"/>
      <w:lvlText w:val="(%2.%3.%4.%5)"/>
      <w:lvlJc w:val="left"/>
      <w:pPr>
        <w:tabs>
          <w:tab w:val="num" w:pos="0"/>
        </w:tabs>
        <w:ind w:left="1800" w:hanging="360"/>
      </w:pPr>
      <w:rPr>
        <w:rFonts w:cs="Times New Roman"/>
        <w:b/>
        <w:sz w:val="22"/>
        <w:szCs w:val="22"/>
      </w:rPr>
    </w:lvl>
    <w:lvl w:ilvl="5">
      <w:start w:val="1"/>
      <w:numFmt w:val="lowerRoman"/>
      <w:lvlText w:val="(%2.%3.%4.%5.%6)"/>
      <w:lvlJc w:val="left"/>
      <w:pPr>
        <w:tabs>
          <w:tab w:val="num" w:pos="0"/>
        </w:tabs>
        <w:ind w:left="2160" w:hanging="360"/>
      </w:pPr>
      <w:rPr>
        <w:rFonts w:cs="Times New Roman"/>
        <w:b/>
        <w:sz w:val="22"/>
        <w:szCs w:val="22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2520" w:hanging="360"/>
      </w:pPr>
      <w:rPr>
        <w:rFonts w:cs="Times New Roman"/>
        <w:b/>
        <w:sz w:val="22"/>
        <w:szCs w:val="22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2880" w:hanging="360"/>
      </w:pPr>
      <w:rPr>
        <w:rFonts w:cs="Times New Roman"/>
        <w:b/>
        <w:sz w:val="22"/>
        <w:szCs w:val="22"/>
      </w:r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3240" w:hanging="360"/>
      </w:pPr>
      <w:rPr>
        <w:rFonts w:cs="Times New Roman"/>
        <w:b/>
        <w:sz w:val="22"/>
        <w:szCs w:val="22"/>
      </w:rPr>
    </w:lvl>
  </w:abstractNum>
  <w:abstractNum w:abstractNumId="26">
    <w:nsid w:val="0000001C"/>
    <w:multiLevelType w:val="multilevel"/>
    <w:tmpl w:val="104A52F0"/>
    <w:name w:val="WWNum99"/>
    <w:lvl w:ilvl="0">
      <w:start w:val="1"/>
      <w:numFmt w:val="decimal"/>
      <w:lvlText w:val="%1."/>
      <w:lvlJc w:val="left"/>
      <w:pPr>
        <w:tabs>
          <w:tab w:val="num" w:pos="0"/>
        </w:tabs>
        <w:ind w:left="1068" w:hanging="360"/>
      </w:pPr>
      <w:rPr>
        <w:rFonts w:cs="Times New Roman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7">
    <w:nsid w:val="0000001D"/>
    <w:multiLevelType w:val="multilevel"/>
    <w:tmpl w:val="0000001D"/>
    <w:name w:val="WWNum10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8">
    <w:nsid w:val="0000001E"/>
    <w:multiLevelType w:val="multilevel"/>
    <w:tmpl w:val="0000001E"/>
    <w:name w:val="WWNum103"/>
    <w:lvl w:ilvl="0">
      <w:start w:val="1"/>
      <w:numFmt w:val="decimal"/>
      <w:lvlText w:val="%1)"/>
      <w:lvlJc w:val="left"/>
      <w:pPr>
        <w:tabs>
          <w:tab w:val="num" w:pos="0"/>
        </w:tabs>
        <w:ind w:left="1068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28" w:hanging="360"/>
      </w:pPr>
      <w:rPr>
        <w:rFonts w:cs="Times New Roman"/>
      </w:rPr>
    </w:lvl>
    <w:lvl w:ilvl="2">
      <w:start w:val="1"/>
      <w:numFmt w:val="lowerRoman"/>
      <w:lvlText w:val="%2.%3)"/>
      <w:lvlJc w:val="left"/>
      <w:pPr>
        <w:tabs>
          <w:tab w:val="num" w:pos="0"/>
        </w:tabs>
        <w:ind w:left="1788" w:hanging="360"/>
      </w:pPr>
      <w:rPr>
        <w:rFonts w:cs="Times New Roman"/>
      </w:rPr>
    </w:lvl>
    <w:lvl w:ilvl="3">
      <w:start w:val="1"/>
      <w:numFmt w:val="decimal"/>
      <w:lvlText w:val="(%2.%3.%4)"/>
      <w:lvlJc w:val="left"/>
      <w:pPr>
        <w:tabs>
          <w:tab w:val="num" w:pos="0"/>
        </w:tabs>
        <w:ind w:left="2148" w:hanging="360"/>
      </w:pPr>
      <w:rPr>
        <w:rFonts w:cs="Times New Roman"/>
      </w:rPr>
    </w:lvl>
    <w:lvl w:ilvl="4">
      <w:start w:val="1"/>
      <w:numFmt w:val="lowerLetter"/>
      <w:lvlText w:val="(%2.%3.%4.%5)"/>
      <w:lvlJc w:val="left"/>
      <w:pPr>
        <w:tabs>
          <w:tab w:val="num" w:pos="0"/>
        </w:tabs>
        <w:ind w:left="2508" w:hanging="360"/>
      </w:pPr>
      <w:rPr>
        <w:rFonts w:cs="Times New Roman"/>
      </w:rPr>
    </w:lvl>
    <w:lvl w:ilvl="5">
      <w:start w:val="1"/>
      <w:numFmt w:val="lowerRoman"/>
      <w:lvlText w:val="(%2.%3.%4.%5.%6)"/>
      <w:lvlJc w:val="left"/>
      <w:pPr>
        <w:tabs>
          <w:tab w:val="num" w:pos="0"/>
        </w:tabs>
        <w:ind w:left="2868" w:hanging="36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3228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3588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3948" w:hanging="360"/>
      </w:pPr>
      <w:rPr>
        <w:rFonts w:cs="Times New Roman"/>
      </w:rPr>
    </w:lvl>
  </w:abstractNum>
  <w:abstractNum w:abstractNumId="29">
    <w:nsid w:val="0D3A24CA"/>
    <w:multiLevelType w:val="hybridMultilevel"/>
    <w:tmpl w:val="1DE08272"/>
    <w:lvl w:ilvl="0" w:tplc="8A4E5F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DC83C57"/>
    <w:multiLevelType w:val="hybridMultilevel"/>
    <w:tmpl w:val="1DE65E26"/>
    <w:lvl w:ilvl="0" w:tplc="D088B2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6C33716"/>
    <w:multiLevelType w:val="hybridMultilevel"/>
    <w:tmpl w:val="F9C6C2C6"/>
    <w:lvl w:ilvl="0" w:tplc="0F245B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B9B1190"/>
    <w:multiLevelType w:val="hybridMultilevel"/>
    <w:tmpl w:val="08E21A68"/>
    <w:lvl w:ilvl="0" w:tplc="20ACAA28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12E68FD"/>
    <w:multiLevelType w:val="hybridMultilevel"/>
    <w:tmpl w:val="202ED1DC"/>
    <w:lvl w:ilvl="0" w:tplc="502C07A4"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86369A9"/>
    <w:multiLevelType w:val="hybridMultilevel"/>
    <w:tmpl w:val="35EC11B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412E438C"/>
    <w:multiLevelType w:val="hybridMultilevel"/>
    <w:tmpl w:val="0D26CB26"/>
    <w:lvl w:ilvl="0" w:tplc="D088B2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AF55A2A"/>
    <w:multiLevelType w:val="hybridMultilevel"/>
    <w:tmpl w:val="837EED40"/>
    <w:lvl w:ilvl="0" w:tplc="D088B2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E892C0F"/>
    <w:multiLevelType w:val="hybridMultilevel"/>
    <w:tmpl w:val="667AE384"/>
    <w:lvl w:ilvl="0" w:tplc="D088B2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F3D2B20"/>
    <w:multiLevelType w:val="hybridMultilevel"/>
    <w:tmpl w:val="61BE2316"/>
    <w:lvl w:ilvl="0" w:tplc="3692F2D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>
    <w:nsid w:val="509C26DE"/>
    <w:multiLevelType w:val="hybridMultilevel"/>
    <w:tmpl w:val="35EC11B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543A6CAF"/>
    <w:multiLevelType w:val="hybridMultilevel"/>
    <w:tmpl w:val="5CB26F32"/>
    <w:lvl w:ilvl="0" w:tplc="DCAC48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837035C"/>
    <w:multiLevelType w:val="hybridMultilevel"/>
    <w:tmpl w:val="3F12E018"/>
    <w:lvl w:ilvl="0" w:tplc="7D825B4A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BCC6B32"/>
    <w:multiLevelType w:val="hybridMultilevel"/>
    <w:tmpl w:val="3AEA742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5E1C1591"/>
    <w:multiLevelType w:val="hybridMultilevel"/>
    <w:tmpl w:val="084C8FC2"/>
    <w:lvl w:ilvl="0" w:tplc="901C1494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0E45601"/>
    <w:multiLevelType w:val="hybridMultilevel"/>
    <w:tmpl w:val="75B2A140"/>
    <w:lvl w:ilvl="0" w:tplc="7C0C45E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9982A9A"/>
    <w:multiLevelType w:val="hybridMultilevel"/>
    <w:tmpl w:val="3AEA742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>
    <w:nsid w:val="76516432"/>
    <w:multiLevelType w:val="hybridMultilevel"/>
    <w:tmpl w:val="4448F564"/>
    <w:lvl w:ilvl="0" w:tplc="B96295D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40"/>
  </w:num>
  <w:num w:numId="3">
    <w:abstractNumId w:val="42"/>
  </w:num>
  <w:num w:numId="4">
    <w:abstractNumId w:val="45"/>
  </w:num>
  <w:num w:numId="5">
    <w:abstractNumId w:val="39"/>
  </w:num>
  <w:num w:numId="6">
    <w:abstractNumId w:val="34"/>
  </w:num>
  <w:num w:numId="7">
    <w:abstractNumId w:val="44"/>
  </w:num>
  <w:num w:numId="8">
    <w:abstractNumId w:val="31"/>
  </w:num>
  <w:num w:numId="9">
    <w:abstractNumId w:val="46"/>
  </w:num>
  <w:num w:numId="10">
    <w:abstractNumId w:val="36"/>
  </w:num>
  <w:num w:numId="11">
    <w:abstractNumId w:val="35"/>
  </w:num>
  <w:num w:numId="12">
    <w:abstractNumId w:val="30"/>
  </w:num>
  <w:num w:numId="13">
    <w:abstractNumId w:val="37"/>
  </w:num>
  <w:num w:numId="14">
    <w:abstractNumId w:val="43"/>
  </w:num>
  <w:num w:numId="15">
    <w:abstractNumId w:val="32"/>
  </w:num>
  <w:num w:numId="16">
    <w:abstractNumId w:val="29"/>
  </w:num>
  <w:num w:numId="17">
    <w:abstractNumId w:val="41"/>
  </w:num>
  <w:num w:numId="18">
    <w:abstractNumId w:val="33"/>
  </w:num>
  <w:numIdMacAtCleanup w:val="4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Žabecký Štefan, Mgr.">
    <w15:presenceInfo w15:providerId="AD" w15:userId="S-1-5-21-2025429265-484763869-682003330-2927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hideSpellingErrors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/>
  <w:rsids>
    <w:rsidRoot w:val="007C5290"/>
    <w:rsid w:val="00006640"/>
    <w:rsid w:val="0001746C"/>
    <w:rsid w:val="00020E8D"/>
    <w:rsid w:val="0002343E"/>
    <w:rsid w:val="0005059E"/>
    <w:rsid w:val="00085FBD"/>
    <w:rsid w:val="00097553"/>
    <w:rsid w:val="000B380B"/>
    <w:rsid w:val="000B5862"/>
    <w:rsid w:val="000E47C1"/>
    <w:rsid w:val="000F089B"/>
    <w:rsid w:val="000F750B"/>
    <w:rsid w:val="00127088"/>
    <w:rsid w:val="00141859"/>
    <w:rsid w:val="00177FBD"/>
    <w:rsid w:val="0018154B"/>
    <w:rsid w:val="00182DB0"/>
    <w:rsid w:val="00193F08"/>
    <w:rsid w:val="001965F0"/>
    <w:rsid w:val="001A4FDC"/>
    <w:rsid w:val="001A559B"/>
    <w:rsid w:val="001A5C9A"/>
    <w:rsid w:val="002151C3"/>
    <w:rsid w:val="00231BDB"/>
    <w:rsid w:val="0025488C"/>
    <w:rsid w:val="00272841"/>
    <w:rsid w:val="00277DDC"/>
    <w:rsid w:val="00281B53"/>
    <w:rsid w:val="00286B7C"/>
    <w:rsid w:val="002A2482"/>
    <w:rsid w:val="002B3F2C"/>
    <w:rsid w:val="002B4469"/>
    <w:rsid w:val="002D2D66"/>
    <w:rsid w:val="002E7082"/>
    <w:rsid w:val="002F3F6A"/>
    <w:rsid w:val="00303643"/>
    <w:rsid w:val="00306308"/>
    <w:rsid w:val="00306D11"/>
    <w:rsid w:val="00320E2B"/>
    <w:rsid w:val="003413D6"/>
    <w:rsid w:val="00341428"/>
    <w:rsid w:val="0035081D"/>
    <w:rsid w:val="00351336"/>
    <w:rsid w:val="00362042"/>
    <w:rsid w:val="00372084"/>
    <w:rsid w:val="003824E3"/>
    <w:rsid w:val="0038289D"/>
    <w:rsid w:val="00382E66"/>
    <w:rsid w:val="003C1DB5"/>
    <w:rsid w:val="003C4263"/>
    <w:rsid w:val="003E3555"/>
    <w:rsid w:val="00405315"/>
    <w:rsid w:val="00411083"/>
    <w:rsid w:val="00411AE7"/>
    <w:rsid w:val="004163BA"/>
    <w:rsid w:val="004454E9"/>
    <w:rsid w:val="00451EE8"/>
    <w:rsid w:val="0046287A"/>
    <w:rsid w:val="004814A1"/>
    <w:rsid w:val="004857AF"/>
    <w:rsid w:val="004903ED"/>
    <w:rsid w:val="00493A06"/>
    <w:rsid w:val="004A1C39"/>
    <w:rsid w:val="004A5E09"/>
    <w:rsid w:val="004A6E83"/>
    <w:rsid w:val="004B3A28"/>
    <w:rsid w:val="004D2846"/>
    <w:rsid w:val="004E46B6"/>
    <w:rsid w:val="005113B1"/>
    <w:rsid w:val="005123DD"/>
    <w:rsid w:val="00512EAB"/>
    <w:rsid w:val="00515565"/>
    <w:rsid w:val="00532970"/>
    <w:rsid w:val="00564C1F"/>
    <w:rsid w:val="00570B53"/>
    <w:rsid w:val="00591B04"/>
    <w:rsid w:val="005959E9"/>
    <w:rsid w:val="005A4E8A"/>
    <w:rsid w:val="005D064B"/>
    <w:rsid w:val="005D4DB0"/>
    <w:rsid w:val="005E2599"/>
    <w:rsid w:val="005E6A4F"/>
    <w:rsid w:val="005F0FE0"/>
    <w:rsid w:val="00601045"/>
    <w:rsid w:val="0061477C"/>
    <w:rsid w:val="006228C3"/>
    <w:rsid w:val="006300EB"/>
    <w:rsid w:val="006323BD"/>
    <w:rsid w:val="00636AD4"/>
    <w:rsid w:val="00643893"/>
    <w:rsid w:val="00661F4C"/>
    <w:rsid w:val="0069458D"/>
    <w:rsid w:val="006B371D"/>
    <w:rsid w:val="006B7BC7"/>
    <w:rsid w:val="006E48F1"/>
    <w:rsid w:val="00710539"/>
    <w:rsid w:val="00715679"/>
    <w:rsid w:val="00725EA8"/>
    <w:rsid w:val="007274B8"/>
    <w:rsid w:val="007427BB"/>
    <w:rsid w:val="007459A7"/>
    <w:rsid w:val="00746E3D"/>
    <w:rsid w:val="0077491B"/>
    <w:rsid w:val="00776BD8"/>
    <w:rsid w:val="00797331"/>
    <w:rsid w:val="007A33B5"/>
    <w:rsid w:val="007A591A"/>
    <w:rsid w:val="007A6640"/>
    <w:rsid w:val="007B1BCB"/>
    <w:rsid w:val="007B2442"/>
    <w:rsid w:val="007B38BA"/>
    <w:rsid w:val="007C27B1"/>
    <w:rsid w:val="007C5290"/>
    <w:rsid w:val="007F285C"/>
    <w:rsid w:val="007F7CD4"/>
    <w:rsid w:val="0080605D"/>
    <w:rsid w:val="0084052B"/>
    <w:rsid w:val="00842664"/>
    <w:rsid w:val="008619D2"/>
    <w:rsid w:val="008A3DD2"/>
    <w:rsid w:val="008A598E"/>
    <w:rsid w:val="008C13C3"/>
    <w:rsid w:val="008C736A"/>
    <w:rsid w:val="008E5436"/>
    <w:rsid w:val="00904271"/>
    <w:rsid w:val="009368C7"/>
    <w:rsid w:val="00942343"/>
    <w:rsid w:val="00952DBB"/>
    <w:rsid w:val="009745E0"/>
    <w:rsid w:val="009F6B42"/>
    <w:rsid w:val="00A07174"/>
    <w:rsid w:val="00A138D3"/>
    <w:rsid w:val="00A5615E"/>
    <w:rsid w:val="00AC4684"/>
    <w:rsid w:val="00AD00A3"/>
    <w:rsid w:val="00AE6284"/>
    <w:rsid w:val="00AF0181"/>
    <w:rsid w:val="00AF6E0B"/>
    <w:rsid w:val="00B36770"/>
    <w:rsid w:val="00B4318A"/>
    <w:rsid w:val="00B432C2"/>
    <w:rsid w:val="00B443C9"/>
    <w:rsid w:val="00B657F3"/>
    <w:rsid w:val="00B7123B"/>
    <w:rsid w:val="00B83063"/>
    <w:rsid w:val="00B93234"/>
    <w:rsid w:val="00B94D02"/>
    <w:rsid w:val="00BB4D16"/>
    <w:rsid w:val="00BC0FA1"/>
    <w:rsid w:val="00BC1697"/>
    <w:rsid w:val="00BC7434"/>
    <w:rsid w:val="00BE451A"/>
    <w:rsid w:val="00C00BE6"/>
    <w:rsid w:val="00C16B88"/>
    <w:rsid w:val="00C20D23"/>
    <w:rsid w:val="00C308C6"/>
    <w:rsid w:val="00C36462"/>
    <w:rsid w:val="00C81765"/>
    <w:rsid w:val="00CA3F32"/>
    <w:rsid w:val="00CA43D9"/>
    <w:rsid w:val="00CB6D64"/>
    <w:rsid w:val="00CF1B1C"/>
    <w:rsid w:val="00D13C7C"/>
    <w:rsid w:val="00D15B25"/>
    <w:rsid w:val="00D176C9"/>
    <w:rsid w:val="00D349E2"/>
    <w:rsid w:val="00D55ED8"/>
    <w:rsid w:val="00D92F96"/>
    <w:rsid w:val="00DA2311"/>
    <w:rsid w:val="00DB43EF"/>
    <w:rsid w:val="00DC445F"/>
    <w:rsid w:val="00DE7994"/>
    <w:rsid w:val="00E213A7"/>
    <w:rsid w:val="00E23441"/>
    <w:rsid w:val="00EA33D0"/>
    <w:rsid w:val="00EE09AB"/>
    <w:rsid w:val="00EE71DA"/>
    <w:rsid w:val="00EF0E27"/>
    <w:rsid w:val="00EF3304"/>
    <w:rsid w:val="00F15C63"/>
    <w:rsid w:val="00F2768B"/>
    <w:rsid w:val="00F50641"/>
    <w:rsid w:val="00F67801"/>
    <w:rsid w:val="00F7344F"/>
    <w:rsid w:val="00F8567A"/>
    <w:rsid w:val="00F901AF"/>
    <w:rsid w:val="00F95192"/>
    <w:rsid w:val="00FC52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annotation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C5290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E71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link w:val="Nagwek3Znak"/>
    <w:uiPriority w:val="9"/>
    <w:qFormat/>
    <w:rsid w:val="007C529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52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5290"/>
  </w:style>
  <w:style w:type="paragraph" w:styleId="Stopka">
    <w:name w:val="footer"/>
    <w:basedOn w:val="Normalny"/>
    <w:link w:val="StopkaZnak"/>
    <w:uiPriority w:val="99"/>
    <w:unhideWhenUsed/>
    <w:rsid w:val="007C52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5290"/>
  </w:style>
  <w:style w:type="table" w:styleId="Tabela-Siatka">
    <w:name w:val="Table Grid"/>
    <w:basedOn w:val="Standardowy"/>
    <w:uiPriority w:val="59"/>
    <w:rsid w:val="007C52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przypisudolnego">
    <w:name w:val="footnote reference"/>
    <w:aliases w:val="PGI Fußnote Ziffer"/>
    <w:semiHidden/>
    <w:rsid w:val="007C5290"/>
    <w:rPr>
      <w:rFonts w:cs="Times New Roman"/>
      <w:vertAlign w:val="superscript"/>
    </w:rPr>
  </w:style>
  <w:style w:type="paragraph" w:styleId="Tekstprzypisudolnego">
    <w:name w:val="footnote text"/>
    <w:aliases w:val="Text pozn. pod čarou Char,Schriftart: 8 pt,Podrozdział,Footnote,Podrozdzia3"/>
    <w:basedOn w:val="Normalny"/>
    <w:link w:val="TekstprzypisudolnegoZnak"/>
    <w:semiHidden/>
    <w:rsid w:val="007C5290"/>
    <w:pPr>
      <w:spacing w:after="0" w:line="240" w:lineRule="auto"/>
      <w:ind w:left="142" w:hanging="142"/>
    </w:pPr>
    <w:rPr>
      <w:rFonts w:ascii="Times New Roman" w:eastAsia="Times New Roman" w:hAnsi="Times New Roman"/>
      <w:sz w:val="20"/>
      <w:szCs w:val="20"/>
      <w:lang w:val="de-DE" w:eastAsia="cs-CZ"/>
    </w:rPr>
  </w:style>
  <w:style w:type="character" w:customStyle="1" w:styleId="TekstprzypisudolnegoZnak">
    <w:name w:val="Tekst przypisu dolnego Znak"/>
    <w:aliases w:val="Text pozn. pod čarou Char Znak,Schriftart: 8 pt Znak,Podrozdział Znak,Footnote Znak,Podrozdzia3 Znak"/>
    <w:basedOn w:val="Domylnaczcionkaakapitu"/>
    <w:link w:val="Tekstprzypisudolnego"/>
    <w:semiHidden/>
    <w:rsid w:val="007C5290"/>
    <w:rPr>
      <w:rFonts w:ascii="Times New Roman" w:eastAsia="Times New Roman" w:hAnsi="Times New Roman" w:cs="Times New Roman"/>
      <w:sz w:val="20"/>
      <w:szCs w:val="20"/>
      <w:lang w:val="de-DE" w:eastAsia="cs-CZ"/>
    </w:rPr>
  </w:style>
  <w:style w:type="character" w:customStyle="1" w:styleId="Nagwek3Znak">
    <w:name w:val="Nagłówek 3 Znak"/>
    <w:basedOn w:val="Domylnaczcionkaakapitu"/>
    <w:link w:val="Nagwek3"/>
    <w:uiPriority w:val="9"/>
    <w:rsid w:val="007C5290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00664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06640"/>
    <w:rPr>
      <w:rFonts w:ascii="Calibri" w:eastAsia="Calibri" w:hAnsi="Calibri" w:cs="Times New Roman"/>
    </w:rPr>
  </w:style>
  <w:style w:type="paragraph" w:styleId="Bezodstpw">
    <w:name w:val="No Spacing"/>
    <w:uiPriority w:val="99"/>
    <w:qFormat/>
    <w:rsid w:val="00006640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99"/>
    <w:qFormat/>
    <w:rsid w:val="000E47C1"/>
    <w:pPr>
      <w:ind w:left="720"/>
      <w:contextualSpacing/>
    </w:pPr>
  </w:style>
  <w:style w:type="character" w:customStyle="1" w:styleId="Znakyprepoznmkupodiarou">
    <w:name w:val="Znaky pre poznámku pod čiarou"/>
    <w:uiPriority w:val="99"/>
    <w:rsid w:val="000E47C1"/>
  </w:style>
  <w:style w:type="paragraph" w:styleId="Tekstdymka">
    <w:name w:val="Balloon Text"/>
    <w:basedOn w:val="Normalny"/>
    <w:link w:val="TekstdymkaZnak"/>
    <w:uiPriority w:val="99"/>
    <w:semiHidden/>
    <w:unhideWhenUsed/>
    <w:rsid w:val="004D2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2846"/>
    <w:rPr>
      <w:rFonts w:ascii="Tahoma" w:eastAsia="Calibri" w:hAnsi="Tahoma" w:cs="Tahoma"/>
      <w:sz w:val="16"/>
      <w:szCs w:val="16"/>
    </w:rPr>
  </w:style>
  <w:style w:type="paragraph" w:customStyle="1" w:styleId="Akapitzlist1">
    <w:name w:val="Akapit z listą1"/>
    <w:basedOn w:val="Normalny"/>
    <w:rsid w:val="004454E9"/>
    <w:pPr>
      <w:ind w:left="1440"/>
      <w:contextualSpacing/>
      <w:jc w:val="center"/>
    </w:pPr>
    <w:rPr>
      <w:rFonts w:eastAsia="Times New Roman"/>
      <w:b/>
    </w:rPr>
  </w:style>
  <w:style w:type="paragraph" w:customStyle="1" w:styleId="Akapitzlist11">
    <w:name w:val="Akapit z listą11"/>
    <w:basedOn w:val="Normalny"/>
    <w:uiPriority w:val="99"/>
    <w:rsid w:val="004454E9"/>
    <w:pPr>
      <w:spacing w:after="80" w:line="240" w:lineRule="auto"/>
      <w:ind w:left="1440"/>
      <w:contextualSpacing/>
      <w:jc w:val="center"/>
    </w:pPr>
    <w:rPr>
      <w:rFonts w:eastAsia="Times New Roman"/>
      <w:b/>
    </w:rPr>
  </w:style>
  <w:style w:type="character" w:customStyle="1" w:styleId="Nagwek1Znak">
    <w:name w:val="Nagłówek 1 Znak"/>
    <w:basedOn w:val="Domylnaczcionkaakapitu"/>
    <w:link w:val="Nagwek1"/>
    <w:uiPriority w:val="9"/>
    <w:rsid w:val="00EE71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tyl1">
    <w:name w:val="Styl1"/>
    <w:basedOn w:val="Nagwek1"/>
    <w:link w:val="Styl1Znak"/>
    <w:qFormat/>
    <w:rsid w:val="00EE71DA"/>
    <w:pPr>
      <w:keepLines w:val="0"/>
      <w:spacing w:before="240" w:after="240" w:line="240" w:lineRule="exact"/>
      <w:jc w:val="center"/>
    </w:pPr>
    <w:rPr>
      <w:rFonts w:asciiTheme="minorHAnsi" w:eastAsia="Times New Roman" w:hAnsiTheme="minorHAnsi" w:cs="Times New Roman"/>
      <w:bCs w:val="0"/>
      <w:color w:val="auto"/>
      <w:sz w:val="20"/>
      <w:szCs w:val="20"/>
      <w:lang w:val="sk-SK" w:eastAsia="sk-SK" w:bidi="sk-SK"/>
    </w:rPr>
  </w:style>
  <w:style w:type="character" w:customStyle="1" w:styleId="Styl1Znak">
    <w:name w:val="Styl1 Znak"/>
    <w:basedOn w:val="Nagwek1Znak"/>
    <w:link w:val="Styl1"/>
    <w:rsid w:val="00EE71DA"/>
    <w:rPr>
      <w:rFonts w:asciiTheme="majorHAnsi" w:eastAsia="Times New Roman" w:hAnsiTheme="majorHAnsi" w:cs="Times New Roman"/>
      <w:b/>
      <w:bCs/>
      <w:color w:val="365F91" w:themeColor="accent1" w:themeShade="BF"/>
      <w:sz w:val="20"/>
      <w:szCs w:val="20"/>
      <w:lang w:val="sk-SK" w:eastAsia="sk-SK" w:bidi="sk-SK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2F3F6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2F3F6A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ng-binding">
    <w:name w:val="ng-binding"/>
    <w:basedOn w:val="Domylnaczcionkaakapitu"/>
    <w:rsid w:val="002F3F6A"/>
  </w:style>
  <w:style w:type="character" w:styleId="Odwoaniedokomentarza">
    <w:name w:val="annotation reference"/>
    <w:basedOn w:val="Domylnaczcionkaakapitu"/>
    <w:semiHidden/>
    <w:unhideWhenUsed/>
    <w:rsid w:val="00636AD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36AD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36AD4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36AD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36AD4"/>
    <w:rPr>
      <w:rFonts w:ascii="Calibri" w:eastAsia="Calibri" w:hAnsi="Calibri" w:cs="Times New Roman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842664"/>
    <w:pPr>
      <w:spacing w:after="0" w:line="240" w:lineRule="auto"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411AE7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411AE7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F285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F285C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F285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C5290"/>
    <w:rPr>
      <w:rFonts w:ascii="Calibri" w:eastAsia="Calibri" w:hAnsi="Calibri" w:cs="Times New Roman"/>
    </w:rPr>
  </w:style>
  <w:style w:type="paragraph" w:styleId="Nadpis1">
    <w:name w:val="heading 1"/>
    <w:basedOn w:val="Normlny"/>
    <w:next w:val="Normlny"/>
    <w:link w:val="Nadpis1Char"/>
    <w:uiPriority w:val="9"/>
    <w:qFormat/>
    <w:rsid w:val="00EE71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3">
    <w:name w:val="heading 3"/>
    <w:basedOn w:val="Normlny"/>
    <w:link w:val="Nadpis3Char"/>
    <w:uiPriority w:val="9"/>
    <w:qFormat/>
    <w:rsid w:val="007C529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7C52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C5290"/>
  </w:style>
  <w:style w:type="paragraph" w:styleId="Pta">
    <w:name w:val="footer"/>
    <w:basedOn w:val="Normlny"/>
    <w:link w:val="PtaChar"/>
    <w:uiPriority w:val="99"/>
    <w:unhideWhenUsed/>
    <w:rsid w:val="007C52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C5290"/>
  </w:style>
  <w:style w:type="table" w:styleId="Mriekatabuky">
    <w:name w:val="Table Grid"/>
    <w:basedOn w:val="Normlnatabuka"/>
    <w:uiPriority w:val="59"/>
    <w:rsid w:val="007C52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poznmkupodiarou">
    <w:name w:val="footnote reference"/>
    <w:aliases w:val="PGI Fußnote Ziffer"/>
    <w:semiHidden/>
    <w:rsid w:val="007C5290"/>
    <w:rPr>
      <w:rFonts w:cs="Times New Roman"/>
      <w:vertAlign w:val="superscript"/>
    </w:rPr>
  </w:style>
  <w:style w:type="paragraph" w:styleId="Textpoznmkypodiarou">
    <w:name w:val="footnote text"/>
    <w:aliases w:val="Text pozn. pod čarou Char,Schriftart: 8 pt,Podrozdział,Footnote,Podrozdzia3"/>
    <w:basedOn w:val="Normlny"/>
    <w:link w:val="TextpoznmkypodiarouChar"/>
    <w:semiHidden/>
    <w:rsid w:val="007C5290"/>
    <w:pPr>
      <w:spacing w:after="0" w:line="240" w:lineRule="auto"/>
      <w:ind w:left="142" w:hanging="142"/>
    </w:pPr>
    <w:rPr>
      <w:rFonts w:ascii="Times New Roman" w:eastAsia="Times New Roman" w:hAnsi="Times New Roman"/>
      <w:sz w:val="20"/>
      <w:szCs w:val="20"/>
      <w:lang w:val="de-DE" w:eastAsia="cs-CZ"/>
    </w:rPr>
  </w:style>
  <w:style w:type="character" w:customStyle="1" w:styleId="TextpoznmkypodiarouChar">
    <w:name w:val="Text poznámky pod čiarou Char"/>
    <w:aliases w:val="Text pozn. pod čarou Char Char,Schriftart: 8 pt Char,Podrozdział Char,Footnote Char,Podrozdzia3 Char"/>
    <w:basedOn w:val="Predvolenpsmoodseku"/>
    <w:link w:val="Textpoznmkypodiarou"/>
    <w:semiHidden/>
    <w:rsid w:val="007C5290"/>
    <w:rPr>
      <w:rFonts w:ascii="Times New Roman" w:eastAsia="Times New Roman" w:hAnsi="Times New Roman" w:cs="Times New Roman"/>
      <w:sz w:val="20"/>
      <w:szCs w:val="20"/>
      <w:lang w:val="de-DE" w:eastAsia="cs-CZ"/>
    </w:rPr>
  </w:style>
  <w:style w:type="character" w:customStyle="1" w:styleId="Nadpis3Char">
    <w:name w:val="Nadpis 3 Char"/>
    <w:basedOn w:val="Predvolenpsmoodseku"/>
    <w:link w:val="Nadpis3"/>
    <w:uiPriority w:val="9"/>
    <w:rsid w:val="007C5290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Zkladntext">
    <w:name w:val="Body Text"/>
    <w:basedOn w:val="Normlny"/>
    <w:link w:val="ZkladntextChar"/>
    <w:uiPriority w:val="99"/>
    <w:unhideWhenUsed/>
    <w:rsid w:val="00006640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rsid w:val="00006640"/>
    <w:rPr>
      <w:rFonts w:ascii="Calibri" w:eastAsia="Calibri" w:hAnsi="Calibri" w:cs="Times New Roman"/>
    </w:rPr>
  </w:style>
  <w:style w:type="paragraph" w:styleId="Bezriadkovania">
    <w:name w:val="No Spacing"/>
    <w:uiPriority w:val="99"/>
    <w:qFormat/>
    <w:rsid w:val="00006640"/>
    <w:pPr>
      <w:spacing w:after="0" w:line="240" w:lineRule="auto"/>
    </w:pPr>
    <w:rPr>
      <w:rFonts w:ascii="Calibri" w:eastAsia="Calibri" w:hAnsi="Calibri" w:cs="Times New Roman"/>
    </w:rPr>
  </w:style>
  <w:style w:type="paragraph" w:styleId="Odsekzoznamu">
    <w:name w:val="List Paragraph"/>
    <w:basedOn w:val="Normlny"/>
    <w:uiPriority w:val="99"/>
    <w:qFormat/>
    <w:rsid w:val="000E47C1"/>
    <w:pPr>
      <w:ind w:left="720"/>
      <w:contextualSpacing/>
    </w:pPr>
  </w:style>
  <w:style w:type="character" w:customStyle="1" w:styleId="Znakyprepoznmkupodiarou">
    <w:name w:val="Znaky pre poznámku pod čiarou"/>
    <w:uiPriority w:val="99"/>
    <w:rsid w:val="000E47C1"/>
  </w:style>
  <w:style w:type="paragraph" w:styleId="Textbubliny">
    <w:name w:val="Balloon Text"/>
    <w:basedOn w:val="Normlny"/>
    <w:link w:val="TextbublinyChar"/>
    <w:uiPriority w:val="99"/>
    <w:semiHidden/>
    <w:unhideWhenUsed/>
    <w:rsid w:val="004D2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D2846"/>
    <w:rPr>
      <w:rFonts w:ascii="Tahoma" w:eastAsia="Calibri" w:hAnsi="Tahoma" w:cs="Tahoma"/>
      <w:sz w:val="16"/>
      <w:szCs w:val="16"/>
    </w:rPr>
  </w:style>
  <w:style w:type="paragraph" w:customStyle="1" w:styleId="Akapitzlist1">
    <w:name w:val="Akapit z listą1"/>
    <w:basedOn w:val="Normlny"/>
    <w:rsid w:val="004454E9"/>
    <w:pPr>
      <w:ind w:left="1440"/>
      <w:contextualSpacing/>
      <w:jc w:val="center"/>
    </w:pPr>
    <w:rPr>
      <w:rFonts w:eastAsia="Times New Roman"/>
      <w:b/>
    </w:rPr>
  </w:style>
  <w:style w:type="paragraph" w:customStyle="1" w:styleId="Akapitzlist11">
    <w:name w:val="Akapit z listą11"/>
    <w:basedOn w:val="Normlny"/>
    <w:uiPriority w:val="99"/>
    <w:rsid w:val="004454E9"/>
    <w:pPr>
      <w:spacing w:after="80" w:line="240" w:lineRule="auto"/>
      <w:ind w:left="1440"/>
      <w:contextualSpacing/>
      <w:jc w:val="center"/>
    </w:pPr>
    <w:rPr>
      <w:rFonts w:eastAsia="Times New Roman"/>
      <w:b/>
    </w:rPr>
  </w:style>
  <w:style w:type="character" w:customStyle="1" w:styleId="Nadpis1Char">
    <w:name w:val="Nadpis 1 Char"/>
    <w:basedOn w:val="Predvolenpsmoodseku"/>
    <w:link w:val="Nadpis1"/>
    <w:uiPriority w:val="9"/>
    <w:rsid w:val="00EE71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tyl1">
    <w:name w:val="Styl1"/>
    <w:basedOn w:val="Nadpis1"/>
    <w:link w:val="Styl1Znak"/>
    <w:qFormat/>
    <w:rsid w:val="00EE71DA"/>
    <w:pPr>
      <w:keepLines w:val="0"/>
      <w:spacing w:before="240" w:after="240" w:line="240" w:lineRule="exact"/>
      <w:jc w:val="center"/>
    </w:pPr>
    <w:rPr>
      <w:rFonts w:asciiTheme="minorHAnsi" w:eastAsia="Times New Roman" w:hAnsiTheme="minorHAnsi" w:cs="Times New Roman"/>
      <w:bCs w:val="0"/>
      <w:color w:val="auto"/>
      <w:sz w:val="20"/>
      <w:szCs w:val="20"/>
      <w:lang w:val="sk-SK" w:eastAsia="sk-SK" w:bidi="sk-SK"/>
    </w:rPr>
  </w:style>
  <w:style w:type="character" w:customStyle="1" w:styleId="Styl1Znak">
    <w:name w:val="Styl1 Znak"/>
    <w:basedOn w:val="Nadpis1Char"/>
    <w:link w:val="Styl1"/>
    <w:rsid w:val="00EE71DA"/>
    <w:rPr>
      <w:rFonts w:asciiTheme="majorHAnsi" w:eastAsia="Times New Roman" w:hAnsiTheme="majorHAnsi" w:cs="Times New Roman"/>
      <w:b/>
      <w:bCs/>
      <w:color w:val="365F91" w:themeColor="accent1" w:themeShade="BF"/>
      <w:sz w:val="20"/>
      <w:szCs w:val="20"/>
      <w:lang w:val="sk-SK" w:eastAsia="sk-SK" w:bidi="sk-SK"/>
    </w:rPr>
  </w:style>
  <w:style w:type="paragraph" w:styleId="PredformtovanHTML">
    <w:name w:val="HTML Preformatted"/>
    <w:basedOn w:val="Normlny"/>
    <w:link w:val="PredformtovanHTMLChar"/>
    <w:uiPriority w:val="99"/>
    <w:unhideWhenUsed/>
    <w:rsid w:val="002F3F6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rsid w:val="002F3F6A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ng-binding">
    <w:name w:val="ng-binding"/>
    <w:basedOn w:val="Predvolenpsmoodseku"/>
    <w:rsid w:val="002F3F6A"/>
  </w:style>
  <w:style w:type="character" w:styleId="Odkaznakomentr">
    <w:name w:val="annotation reference"/>
    <w:basedOn w:val="Predvolenpsmoodseku"/>
    <w:uiPriority w:val="99"/>
    <w:semiHidden/>
    <w:unhideWhenUsed/>
    <w:rsid w:val="00636AD4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636AD4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636AD4"/>
    <w:rPr>
      <w:rFonts w:ascii="Calibri" w:eastAsia="Calibri" w:hAnsi="Calibri"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636AD4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636AD4"/>
    <w:rPr>
      <w:rFonts w:ascii="Calibri" w:eastAsia="Calibri" w:hAnsi="Calibri" w:cs="Times New Roman"/>
      <w:b/>
      <w:bCs/>
      <w:sz w:val="20"/>
      <w:szCs w:val="20"/>
    </w:rPr>
  </w:style>
  <w:style w:type="paragraph" w:styleId="Revzia">
    <w:name w:val="Revision"/>
    <w:hidden/>
    <w:uiPriority w:val="99"/>
    <w:semiHidden/>
    <w:rsid w:val="00842664"/>
    <w:pPr>
      <w:spacing w:after="0" w:line="240" w:lineRule="auto"/>
    </w:pPr>
    <w:rPr>
      <w:rFonts w:ascii="Calibri" w:eastAsia="Calibri" w:hAnsi="Calibri" w:cs="Times New Roman"/>
    </w:rPr>
  </w:style>
  <w:style w:type="paragraph" w:styleId="Nzov">
    <w:name w:val="Title"/>
    <w:basedOn w:val="Normlny"/>
    <w:link w:val="NzovChar"/>
    <w:qFormat/>
    <w:rsid w:val="00411AE7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NzovChar">
    <w:name w:val="Názov Char"/>
    <w:basedOn w:val="Predvolenpsmoodseku"/>
    <w:link w:val="Nzov"/>
    <w:rsid w:val="00411AE7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7F285C"/>
    <w:pPr>
      <w:spacing w:after="0" w:line="240" w:lineRule="auto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7F285C"/>
    <w:rPr>
      <w:rFonts w:ascii="Calibri" w:eastAsia="Calibri" w:hAnsi="Calibri" w:cs="Times New Roman"/>
      <w:sz w:val="20"/>
      <w:szCs w:val="20"/>
    </w:rPr>
  </w:style>
  <w:style w:type="character" w:styleId="Odkaznavysvetlivku">
    <w:name w:val="endnote reference"/>
    <w:basedOn w:val="Predvolenpsmoodseku"/>
    <w:uiPriority w:val="99"/>
    <w:semiHidden/>
    <w:unhideWhenUsed/>
    <w:rsid w:val="007F285C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7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EBE3EC-C175-43A9-AD35-6E400CFB1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1919</Words>
  <Characters>11517</Characters>
  <Application>Microsoft Office Word</Application>
  <DocSecurity>0</DocSecurity>
  <Lines>95</Lines>
  <Paragraphs>26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michal.stawarski</dc:creator>
  <cp:lastModifiedBy>Agnieszka</cp:lastModifiedBy>
  <cp:revision>2</cp:revision>
  <cp:lastPrinted>2016-06-02T11:15:00Z</cp:lastPrinted>
  <dcterms:created xsi:type="dcterms:W3CDTF">2017-02-06T07:38:00Z</dcterms:created>
  <dcterms:modified xsi:type="dcterms:W3CDTF">2017-02-06T07:38:00Z</dcterms:modified>
</cp:coreProperties>
</file>