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290" w:rsidRPr="002E7082" w:rsidRDefault="007C5290">
      <w:pPr>
        <w:rPr>
          <w:rFonts w:asciiTheme="minorHAnsi" w:hAnsiTheme="minorHAnsi"/>
        </w:rPr>
      </w:pPr>
    </w:p>
    <w:tbl>
      <w:tblPr>
        <w:tblStyle w:val="Tabela-Siatka"/>
        <w:tblW w:w="9924" w:type="dxa"/>
        <w:tblInd w:w="-459" w:type="dxa"/>
        <w:tblLayout w:type="fixed"/>
        <w:tblLook w:val="04A0"/>
      </w:tblPr>
      <w:tblGrid>
        <w:gridCol w:w="4962"/>
        <w:gridCol w:w="4962"/>
      </w:tblGrid>
      <w:tr w:rsidR="002A2D5B" w:rsidRPr="002E7082" w:rsidTr="002A2D5B">
        <w:tc>
          <w:tcPr>
            <w:tcW w:w="4962" w:type="dxa"/>
          </w:tcPr>
          <w:p w:rsidR="002A2D5B" w:rsidRDefault="002A2D5B" w:rsidP="00F30AD2">
            <w:pPr>
              <w:rPr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 xml:space="preserve">Załącznik </w:t>
            </w:r>
            <w:r>
              <w:rPr>
                <w:b/>
                <w:sz w:val="24"/>
                <w:szCs w:val="24"/>
              </w:rPr>
              <w:t xml:space="preserve">do Wniosku o dofinansowanie </w:t>
            </w:r>
            <w:r>
              <w:rPr>
                <w:b/>
                <w:sz w:val="24"/>
                <w:szCs w:val="24"/>
                <w:u w:val="single"/>
              </w:rPr>
              <w:t>mikroprojektu indywidualnego</w:t>
            </w:r>
          </w:p>
          <w:p w:rsidR="002A2D5B" w:rsidRDefault="002A2D5B" w:rsidP="00F30AD2">
            <w:pPr>
              <w:rPr>
                <w:rFonts w:cs="Tahoma"/>
                <w:b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/>
              <w:tblLayout w:type="fixed"/>
              <w:tblLook w:val="01E0"/>
            </w:tblPr>
            <w:tblGrid>
              <w:gridCol w:w="4736"/>
            </w:tblGrid>
            <w:tr w:rsidR="002A2D5B" w:rsidTr="00F30AD2">
              <w:trPr>
                <w:trHeight w:val="886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hideMark/>
                </w:tcPr>
                <w:p w:rsidR="002A2D5B" w:rsidRDefault="002A2D5B" w:rsidP="00F30AD2">
                  <w:pPr>
                    <w:tabs>
                      <w:tab w:val="left" w:pos="0"/>
                      <w:tab w:val="center" w:pos="4498"/>
                    </w:tabs>
                    <w:spacing w:before="240"/>
                    <w:rPr>
                      <w:rFonts w:cs="Tahoma"/>
                      <w:b/>
                      <w:sz w:val="24"/>
                      <w:szCs w:val="24"/>
                    </w:rPr>
                  </w:pPr>
                  <w:r>
                    <w:rPr>
                      <w:rFonts w:cs="Tahoma"/>
                      <w:b/>
                      <w:sz w:val="24"/>
                      <w:szCs w:val="24"/>
                    </w:rPr>
                    <w:t>Porozumienie pomiędzy partnerami w sprawie realizacji mikroprojektu</w:t>
                  </w:r>
                </w:p>
              </w:tc>
            </w:tr>
          </w:tbl>
          <w:p w:rsidR="002A2D5B" w:rsidRDefault="002A2D5B" w:rsidP="00F30AD2">
            <w:pPr>
              <w:pStyle w:val="Tytu"/>
              <w:rPr>
                <w:rFonts w:ascii="Calibri" w:hAnsi="Calibri" w:cs="Tahoma"/>
                <w:bCs w:val="0"/>
              </w:rPr>
            </w:pPr>
            <w:r>
              <w:rPr>
                <w:rFonts w:ascii="Calibri" w:hAnsi="Calibri" w:cs="Tahoma"/>
                <w:bCs w:val="0"/>
              </w:rPr>
              <w:t xml:space="preserve">Porozumienie </w:t>
            </w:r>
          </w:p>
          <w:p w:rsidR="002A2D5B" w:rsidRDefault="002A2D5B" w:rsidP="00F30AD2">
            <w:pPr>
              <w:jc w:val="center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 xml:space="preserve">w sprawie realizacji mikroprojektu pt.: …………………………………….. </w:t>
            </w:r>
          </w:p>
          <w:p w:rsidR="002A2D5B" w:rsidRDefault="002A2D5B" w:rsidP="00F30AD2">
            <w:pPr>
              <w:jc w:val="both"/>
              <w:rPr>
                <w:rFonts w:cs="Tahoma"/>
                <w:sz w:val="24"/>
                <w:szCs w:val="24"/>
              </w:rPr>
            </w:pPr>
          </w:p>
          <w:p w:rsidR="002A2D5B" w:rsidRDefault="002A2D5B" w:rsidP="00F30AD2">
            <w:pPr>
              <w:jc w:val="both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 xml:space="preserve">ubiegającego się o dofinansowanie ze środków Europejskiego Funduszu Rozwoju Regionalnego w ramach Programu Współpracy Transgranicznej </w:t>
            </w:r>
            <w:proofErr w:type="spellStart"/>
            <w:r>
              <w:rPr>
                <w:rFonts w:cs="Tahoma"/>
                <w:sz w:val="24"/>
                <w:szCs w:val="24"/>
              </w:rPr>
              <w:t>Interreg</w:t>
            </w:r>
            <w:proofErr w:type="spellEnd"/>
            <w:r>
              <w:rPr>
                <w:rFonts w:cs="Tahoma"/>
                <w:sz w:val="24"/>
                <w:szCs w:val="24"/>
              </w:rPr>
              <w:t xml:space="preserve"> V-A Polska-Słowacja 2014-2020.</w:t>
            </w:r>
          </w:p>
          <w:p w:rsidR="002A2D5B" w:rsidRDefault="002A2D5B" w:rsidP="00F30AD2">
            <w:pPr>
              <w:pStyle w:val="Tekstpodstawowy"/>
              <w:rPr>
                <w:rFonts w:cs="Tahoma"/>
                <w:sz w:val="24"/>
                <w:szCs w:val="24"/>
              </w:rPr>
            </w:pP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 xml:space="preserve">Porozumienie zawarte pomiędzy </w:t>
            </w: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>......................... (zwanym Wnioskodawcą) z siedzibą  w ................................. reprezentowanym przez:</w:t>
            </w: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>..........................................</w:t>
            </w: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>..........................................</w:t>
            </w: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>a</w:t>
            </w: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 xml:space="preserve">.......................................... (zwanym Partnerem) z siedzibą w .................................., reprezentowanym przez:     </w:t>
            </w: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>..........................................</w:t>
            </w: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>.........................................</w:t>
            </w:r>
          </w:p>
          <w:p w:rsidR="002A2D5B" w:rsidRDefault="002A2D5B" w:rsidP="00F30AD2">
            <w:pPr>
              <w:pStyle w:val="Tekstpodstawowy"/>
              <w:jc w:val="center"/>
              <w:rPr>
                <w:rFonts w:cs="Tahoma"/>
              </w:rPr>
            </w:pPr>
          </w:p>
          <w:p w:rsidR="002A2D5B" w:rsidRDefault="002A2D5B" w:rsidP="00F30AD2">
            <w:pPr>
              <w:pStyle w:val="Tekstpodstawowy"/>
              <w:jc w:val="center"/>
              <w:rPr>
                <w:rFonts w:cs="Tahoma"/>
              </w:rPr>
            </w:pPr>
            <w:r>
              <w:rPr>
                <w:rFonts w:cs="Tahoma"/>
              </w:rPr>
              <w:t>§ 1</w:t>
            </w: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</w:p>
          <w:p w:rsidR="002A2D5B" w:rsidRPr="00C14437" w:rsidRDefault="002A2D5B" w:rsidP="00F30AD2">
            <w:pPr>
              <w:pStyle w:val="Tekstpodstawowy"/>
              <w:numPr>
                <w:ilvl w:val="0"/>
                <w:numId w:val="5"/>
              </w:numPr>
              <w:tabs>
                <w:tab w:val="num" w:pos="0"/>
              </w:tabs>
              <w:autoSpaceDN w:val="0"/>
              <w:spacing w:after="0"/>
              <w:jc w:val="both"/>
              <w:rPr>
                <w:rFonts w:cs="Tahoma"/>
              </w:rPr>
            </w:pPr>
            <w:r>
              <w:rPr>
                <w:rFonts w:cs="Tahoma"/>
              </w:rPr>
              <w:t>Przedmiotem Porozumienia jest realizacja mikroprojektu pt.:</w:t>
            </w:r>
            <w:r w:rsidRPr="00C14437">
              <w:rPr>
                <w:rFonts w:cs="Tahoma"/>
              </w:rPr>
              <w:t xml:space="preserve">..............................................., </w:t>
            </w:r>
          </w:p>
          <w:p w:rsidR="002A2D5B" w:rsidRDefault="002A2D5B" w:rsidP="00F30AD2">
            <w:pPr>
              <w:pStyle w:val="Tekstpodstawowy"/>
              <w:numPr>
                <w:ilvl w:val="0"/>
                <w:numId w:val="5"/>
              </w:numPr>
              <w:autoSpaceDN w:val="0"/>
              <w:spacing w:after="0"/>
              <w:jc w:val="both"/>
              <w:rPr>
                <w:rFonts w:cs="Tahoma"/>
              </w:rPr>
            </w:pPr>
            <w:r>
              <w:rPr>
                <w:rFonts w:cs="Tahoma"/>
              </w:rPr>
              <w:t>Mikroprojekt zakłada w terminie od ....................... do ........................... realizację następujących zadań:</w:t>
            </w: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>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A2D5B" w:rsidRDefault="002A2D5B" w:rsidP="00F30AD2">
            <w:pPr>
              <w:pStyle w:val="Tekstpodstawowy"/>
              <w:jc w:val="center"/>
              <w:rPr>
                <w:rFonts w:cs="Tahoma"/>
              </w:rPr>
            </w:pPr>
            <w:r>
              <w:rPr>
                <w:rFonts w:cs="Tahoma"/>
              </w:rPr>
              <w:lastRenderedPageBreak/>
              <w:t>§ 2</w:t>
            </w: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>Planowany całkowity koszt mikroprojektu wynosi ……………… (słownie :……………)  EUR  w tym:</w:t>
            </w:r>
          </w:p>
          <w:p w:rsidR="002A2D5B" w:rsidRDefault="002A2D5B" w:rsidP="00F30AD2">
            <w:pPr>
              <w:pStyle w:val="Tekstpodstawowy"/>
              <w:numPr>
                <w:ilvl w:val="1"/>
                <w:numId w:val="5"/>
              </w:numPr>
              <w:autoSpaceDN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>dofinansowanie ze środków EFRR ……………. (słownie:………….) EUR co stanowi ……% kosztów całkowitych mikroprojektu</w:t>
            </w:r>
          </w:p>
          <w:p w:rsidR="002A2D5B" w:rsidRDefault="002A2D5B" w:rsidP="00F30AD2">
            <w:pPr>
              <w:pStyle w:val="Tekstpodstawowy"/>
              <w:numPr>
                <w:ilvl w:val="1"/>
                <w:numId w:val="5"/>
              </w:numPr>
              <w:autoSpaceDN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dofinansowanie z rezerwy celowej budżetu państwa wynosi  ……….. (słownie:………..) EUR co stanowi …% kosztów całkowitych mikroprojektu. </w:t>
            </w:r>
          </w:p>
          <w:p w:rsidR="002A2D5B" w:rsidRDefault="002A2D5B" w:rsidP="00F30AD2">
            <w:pPr>
              <w:pStyle w:val="Tekstpodstawowy"/>
              <w:numPr>
                <w:ilvl w:val="1"/>
                <w:numId w:val="5"/>
              </w:numPr>
              <w:autoSpaceDN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wkład własny wynosi  ……….. (słownie:………..) EUR co stanowi …% kosztów całkowitych mikroprojektu, </w:t>
            </w:r>
          </w:p>
          <w:p w:rsidR="002A2D5B" w:rsidRDefault="002A2D5B" w:rsidP="00F30AD2">
            <w:pPr>
              <w:pStyle w:val="Tekstpodstawowy"/>
              <w:tabs>
                <w:tab w:val="left" w:pos="708"/>
              </w:tabs>
              <w:rPr>
                <w:rFonts w:cs="Tahoma"/>
              </w:rPr>
            </w:pPr>
            <w:r>
              <w:rPr>
                <w:rFonts w:cs="Tahoma"/>
              </w:rPr>
              <w:t>i zostanie w całości sfinansowany przez Wnioskodawcę.</w:t>
            </w:r>
          </w:p>
          <w:p w:rsidR="002A2D5B" w:rsidRDefault="002A2D5B" w:rsidP="00F30AD2">
            <w:pPr>
              <w:pStyle w:val="Tekstpodstawowy"/>
              <w:ind w:left="360"/>
              <w:jc w:val="center"/>
              <w:rPr>
                <w:rFonts w:cs="Tahoma"/>
              </w:rPr>
            </w:pPr>
          </w:p>
          <w:p w:rsidR="002A2D5B" w:rsidRDefault="002A2D5B" w:rsidP="00F30AD2">
            <w:pPr>
              <w:pStyle w:val="Tekstpodstawowy"/>
              <w:ind w:left="360"/>
              <w:jc w:val="center"/>
              <w:rPr>
                <w:rFonts w:cs="Tahoma"/>
              </w:rPr>
            </w:pPr>
            <w:r>
              <w:rPr>
                <w:rFonts w:cs="Tahoma"/>
              </w:rPr>
              <w:t>§ 3</w:t>
            </w: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>W przypadku zatwierdzenia do dofinansowania wyżej wymienionego mikroprojektu:</w:t>
            </w:r>
          </w:p>
          <w:p w:rsidR="002A2D5B" w:rsidRDefault="002A2D5B" w:rsidP="00F30AD2">
            <w:pPr>
              <w:pStyle w:val="Tekstpodstawowy"/>
              <w:numPr>
                <w:ilvl w:val="0"/>
                <w:numId w:val="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>Wnioskodawca zobowiązuje się do:</w:t>
            </w:r>
          </w:p>
          <w:p w:rsidR="002A2D5B" w:rsidRDefault="002A2D5B" w:rsidP="00F30AD2">
            <w:pPr>
              <w:pStyle w:val="Tekstpodstawowy"/>
              <w:numPr>
                <w:ilvl w:val="0"/>
                <w:numId w:val="7"/>
              </w:numPr>
              <w:tabs>
                <w:tab w:val="left" w:pos="-4395"/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>zarządzania i wdrożenia całości mikroprojektu. Na Wnioskodawcy spoczywać będzie całkowita odpowiedzialność za mikroprojekt względem Euroregionu/WJT;</w:t>
            </w:r>
          </w:p>
          <w:p w:rsidR="002A2D5B" w:rsidRDefault="002A2D5B" w:rsidP="00F30AD2">
            <w:pPr>
              <w:pStyle w:val="Tekstpodstawowy"/>
              <w:numPr>
                <w:ilvl w:val="0"/>
                <w:numId w:val="7"/>
              </w:numPr>
              <w:tabs>
                <w:tab w:val="left" w:pos="-4395"/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 xml:space="preserve">zapewnienia prawidłowej i terminowej realizacji oraz zakończenia mikroprojektu; </w:t>
            </w:r>
          </w:p>
          <w:p w:rsidR="002A2D5B" w:rsidRDefault="002A2D5B" w:rsidP="00F30AD2">
            <w:pPr>
              <w:pStyle w:val="Tekstpodstawowy"/>
              <w:numPr>
                <w:ilvl w:val="0"/>
                <w:numId w:val="7"/>
              </w:numPr>
              <w:tabs>
                <w:tab w:val="left" w:pos="-4395"/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>wdrożenia i koordynacji wszystkich zadań przewidzianych mikroprojektem niezbędnych do pełnej realizacji jego celów;</w:t>
            </w:r>
          </w:p>
          <w:p w:rsidR="002A2D5B" w:rsidRDefault="002A2D5B" w:rsidP="00F30AD2">
            <w:pPr>
              <w:pStyle w:val="Tekstpodstawowy"/>
              <w:numPr>
                <w:ilvl w:val="0"/>
                <w:numId w:val="7"/>
              </w:numPr>
              <w:tabs>
                <w:tab w:val="left" w:pos="-4395"/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>koordynowania realizowanych przez Partnera/Partnerów zadań wynikających z uzgodnień zapisanych we Wniosku o dofinansowanie;</w:t>
            </w:r>
          </w:p>
          <w:p w:rsidR="002A2D5B" w:rsidRDefault="002A2D5B" w:rsidP="00F30AD2">
            <w:pPr>
              <w:pStyle w:val="Tekstpodstawowy"/>
              <w:numPr>
                <w:ilvl w:val="0"/>
                <w:numId w:val="7"/>
              </w:numPr>
              <w:tabs>
                <w:tab w:val="left" w:pos="-4395"/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>zapewnienia środków finansowych na realizację mikroprojektu oraz wniesienia wkładu finansowego;</w:t>
            </w:r>
          </w:p>
          <w:p w:rsidR="002A2D5B" w:rsidRDefault="002A2D5B" w:rsidP="00F30AD2">
            <w:pPr>
              <w:pStyle w:val="Tekstpodstawowy"/>
              <w:numPr>
                <w:ilvl w:val="0"/>
                <w:numId w:val="7"/>
              </w:numPr>
              <w:tabs>
                <w:tab w:val="left" w:pos="-4395"/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>informowania uczestników mikroprojektu o pochodzeniu środków przeznaczonych na realizację zadań określonych we wniosku o dofinansowanie;</w:t>
            </w:r>
          </w:p>
          <w:p w:rsidR="002A2D5B" w:rsidRDefault="002A2D5B" w:rsidP="00F30AD2">
            <w:pPr>
              <w:pStyle w:val="Tekstpodstawowy"/>
              <w:numPr>
                <w:ilvl w:val="0"/>
                <w:numId w:val="7"/>
              </w:numPr>
              <w:tabs>
                <w:tab w:val="left" w:pos="-4395"/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>…..</w:t>
            </w:r>
            <w:r>
              <w:rPr>
                <w:rFonts w:cs="Tahoma"/>
                <w:vertAlign w:val="superscript"/>
              </w:rPr>
              <w:t>1</w:t>
            </w:r>
          </w:p>
          <w:p w:rsidR="002A2D5B" w:rsidRDefault="002A2D5B" w:rsidP="00F30AD2">
            <w:pPr>
              <w:pStyle w:val="Tekstpodstawowy"/>
              <w:tabs>
                <w:tab w:val="left" w:pos="-4395"/>
                <w:tab w:val="left" w:pos="360"/>
              </w:tabs>
              <w:autoSpaceDE w:val="0"/>
              <w:autoSpaceDN w:val="0"/>
              <w:adjustRightInd w:val="0"/>
              <w:spacing w:after="0"/>
              <w:ind w:left="1440"/>
              <w:jc w:val="both"/>
              <w:rPr>
                <w:rFonts w:cs="Tahoma"/>
              </w:rPr>
            </w:pPr>
          </w:p>
          <w:p w:rsidR="002A2D5B" w:rsidRDefault="002A2D5B" w:rsidP="00F30AD2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 xml:space="preserve">Jednocześnie oświadcza, że żadne wydatki zaplanowane do poniesienia w ramach wyżej wymienionego mikroprojektu nie były, nie są oraz </w:t>
            </w:r>
            <w:r>
              <w:rPr>
                <w:rFonts w:cs="Tahoma"/>
              </w:rPr>
              <w:lastRenderedPageBreak/>
              <w:t>nie będą finansowane przez żaden inny program pomocy UE.</w:t>
            </w:r>
          </w:p>
          <w:p w:rsidR="002A2D5B" w:rsidRDefault="002A2D5B" w:rsidP="00F30AD2">
            <w:pPr>
              <w:suppressAutoHyphens/>
              <w:spacing w:line="100" w:lineRule="atLeast"/>
              <w:ind w:left="33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2A2D5B" w:rsidRDefault="002A2D5B" w:rsidP="00F30AD2">
            <w:pPr>
              <w:pStyle w:val="Tekstpodstawowy"/>
              <w:numPr>
                <w:ilvl w:val="0"/>
                <w:numId w:val="9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6C2DEB">
              <w:rPr>
                <w:rFonts w:cs="Tahoma"/>
              </w:rPr>
              <w:t>Partner zobowiązuje się do</w:t>
            </w:r>
            <w:r>
              <w:rPr>
                <w:rFonts w:cs="Tahoma"/>
              </w:rPr>
              <w:t>:</w:t>
            </w:r>
          </w:p>
          <w:p w:rsidR="002A2D5B" w:rsidRPr="00146BC1" w:rsidRDefault="002A2D5B" w:rsidP="00F30AD2">
            <w:pPr>
              <w:pStyle w:val="Tekstpodstawowy"/>
              <w:numPr>
                <w:ilvl w:val="0"/>
                <w:numId w:val="8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146BC1">
              <w:rPr>
                <w:rFonts w:cs="Tahoma"/>
              </w:rPr>
              <w:t>aktywnego uczestnictwa i współpracy w zadaniach mających na celu realizację mikroprojektu;</w:t>
            </w:r>
          </w:p>
          <w:p w:rsidR="002A2D5B" w:rsidRPr="00146BC1" w:rsidRDefault="002A2D5B" w:rsidP="00F30AD2">
            <w:pPr>
              <w:pStyle w:val="Tekstpodstawowy"/>
              <w:numPr>
                <w:ilvl w:val="0"/>
                <w:numId w:val="8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146BC1">
              <w:rPr>
                <w:rFonts w:cs="Tahoma"/>
              </w:rPr>
              <w:t>terminowego wykonania czynności za które jest odpowiedzialny zgodnie z wnioskiem o dofinansowanie;</w:t>
            </w:r>
          </w:p>
          <w:p w:rsidR="002A2D5B" w:rsidRPr="00146BC1" w:rsidRDefault="002A2D5B" w:rsidP="00F30AD2">
            <w:pPr>
              <w:pStyle w:val="Tekstpodstawowy"/>
              <w:numPr>
                <w:ilvl w:val="0"/>
                <w:numId w:val="8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146BC1">
              <w:rPr>
                <w:rFonts w:cs="Tahoma"/>
              </w:rPr>
              <w:t>informowania Wnioskodawcy o wszelkich wydarzeniach mogących prowadzić do odstępstw w realizacji mikroprojektu, w tym o ryzyku zaprzestania realizacji zadań lub o zagrożeniu nieosiągnięcia zaplanowanych wskaźników określonych we wniosku o dofinansowanie;</w:t>
            </w:r>
          </w:p>
          <w:p w:rsidR="002A2D5B" w:rsidRPr="00146BC1" w:rsidRDefault="002A2D5B" w:rsidP="00F30AD2">
            <w:pPr>
              <w:pStyle w:val="Tekstpodstawowy"/>
              <w:numPr>
                <w:ilvl w:val="0"/>
                <w:numId w:val="8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146BC1">
              <w:rPr>
                <w:rFonts w:cs="Tahoma"/>
              </w:rPr>
              <w:t>podejmowania wszelkich niezbędnych działań w celu umożliwienia Wnioskodawcy wywiązania się z obowiązków przewidzianych umową o dofinansowanie;</w:t>
            </w:r>
          </w:p>
          <w:p w:rsidR="002A2D5B" w:rsidRDefault="002A2D5B" w:rsidP="00F30AD2">
            <w:pPr>
              <w:pStyle w:val="Tekstpodstawowy"/>
              <w:numPr>
                <w:ilvl w:val="0"/>
                <w:numId w:val="8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>
              <w:rPr>
                <w:rFonts w:cs="Tahoma"/>
              </w:rPr>
              <w:t>…..</w:t>
            </w:r>
            <w:r>
              <w:rPr>
                <w:rFonts w:cs="Tahoma"/>
                <w:vertAlign w:val="superscript"/>
              </w:rPr>
              <w:t>2</w:t>
            </w:r>
          </w:p>
          <w:p w:rsidR="002A2D5B" w:rsidRDefault="002A2D5B" w:rsidP="00F30AD2">
            <w:pPr>
              <w:suppressAutoHyphens/>
              <w:spacing w:line="100" w:lineRule="atLeast"/>
              <w:ind w:left="33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2A2D5B" w:rsidRDefault="002A2D5B" w:rsidP="00F30AD2">
            <w:pPr>
              <w:pStyle w:val="Tekstpodstawowy"/>
              <w:jc w:val="center"/>
              <w:rPr>
                <w:rFonts w:cs="Tahoma"/>
              </w:rPr>
            </w:pPr>
            <w:r w:rsidRPr="0015373D">
              <w:rPr>
                <w:rFonts w:cs="Tahoma"/>
              </w:rPr>
              <w:t>§ 4</w:t>
            </w:r>
          </w:p>
          <w:p w:rsidR="002A2D5B" w:rsidRPr="0015373D" w:rsidRDefault="002A2D5B" w:rsidP="00F30AD2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 xml:space="preserve">Porozumienie zostaje zawarte na czas </w:t>
            </w:r>
            <w:r>
              <w:rPr>
                <w:rFonts w:cs="Tahoma"/>
              </w:rPr>
              <w:t xml:space="preserve">określony: </w:t>
            </w:r>
            <w:r w:rsidRPr="0015373D">
              <w:rPr>
                <w:rFonts w:cs="Tahoma"/>
              </w:rPr>
              <w:t xml:space="preserve">od daty podpisania Porozumienia do dnia finansowego zakończenia realizacji </w:t>
            </w:r>
            <w:r>
              <w:rPr>
                <w:rFonts w:cs="Tahoma"/>
              </w:rPr>
              <w:t>mikro</w:t>
            </w:r>
            <w:r w:rsidRPr="0015373D">
              <w:rPr>
                <w:rFonts w:cs="Tahoma"/>
              </w:rPr>
              <w:t>projektu</w:t>
            </w:r>
            <w:r>
              <w:rPr>
                <w:rFonts w:cs="Tahoma"/>
              </w:rPr>
              <w:t xml:space="preserve"> tj. uzyskania ostatniej refundacji od Euroregionu/WJT</w:t>
            </w:r>
            <w:r w:rsidRPr="0015373D">
              <w:rPr>
                <w:rFonts w:cs="Tahoma"/>
              </w:rPr>
              <w:t xml:space="preserve">. </w:t>
            </w:r>
          </w:p>
          <w:p w:rsidR="002A2D5B" w:rsidRDefault="002A2D5B" w:rsidP="00F30AD2">
            <w:pPr>
              <w:pStyle w:val="Tekstpodstawowy"/>
              <w:jc w:val="center"/>
              <w:rPr>
                <w:rFonts w:cs="Tahoma"/>
              </w:rPr>
            </w:pPr>
          </w:p>
          <w:p w:rsidR="002A2D5B" w:rsidRPr="0015373D" w:rsidRDefault="002A2D5B" w:rsidP="00F30AD2">
            <w:pPr>
              <w:pStyle w:val="Tekstpodstawowy"/>
              <w:jc w:val="center"/>
              <w:rPr>
                <w:rFonts w:cs="Tahoma"/>
              </w:rPr>
            </w:pPr>
            <w:r w:rsidRPr="0015373D">
              <w:rPr>
                <w:rFonts w:cs="Tahoma"/>
              </w:rPr>
              <w:t>§ 5</w:t>
            </w:r>
          </w:p>
          <w:p w:rsidR="002A2D5B" w:rsidRPr="0015373D" w:rsidRDefault="002A2D5B" w:rsidP="00F30AD2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>W przypadku nie otrzymania dofinansowania w ramach ww. mikroprojektu na działania wymienione w § 1 ust.2 Porozumienie straci moc obowiązującą.</w:t>
            </w:r>
          </w:p>
          <w:p w:rsidR="002A2D5B" w:rsidRDefault="002A2D5B" w:rsidP="00F30AD2">
            <w:pPr>
              <w:suppressAutoHyphens/>
              <w:spacing w:line="100" w:lineRule="atLeast"/>
              <w:ind w:left="33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2A2D5B" w:rsidRDefault="002A2D5B" w:rsidP="00F30AD2">
            <w:pPr>
              <w:suppressAutoHyphens/>
              <w:spacing w:line="100" w:lineRule="atLeast"/>
              <w:ind w:left="33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2A2D5B" w:rsidRDefault="002A2D5B" w:rsidP="00F30AD2">
            <w:pPr>
              <w:suppressAutoHyphens/>
              <w:spacing w:line="100" w:lineRule="atLeast"/>
              <w:ind w:left="33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2A2D5B" w:rsidRDefault="002A2D5B" w:rsidP="00F30AD2">
            <w:pPr>
              <w:suppressAutoHyphens/>
              <w:spacing w:line="100" w:lineRule="atLeast"/>
              <w:ind w:left="33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2A2D5B" w:rsidRDefault="002A2D5B" w:rsidP="00F30AD2">
            <w:pPr>
              <w:suppressAutoHyphens/>
              <w:spacing w:line="100" w:lineRule="atLeast"/>
              <w:ind w:left="33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2A2D5B" w:rsidRPr="0015373D" w:rsidRDefault="002A2D5B" w:rsidP="00F30AD2">
            <w:pPr>
              <w:pStyle w:val="Tekstpodstawowy"/>
              <w:rPr>
                <w:rFonts w:cs="Tahoma"/>
              </w:rPr>
            </w:pPr>
          </w:p>
          <w:p w:rsidR="002A2D5B" w:rsidRPr="0015373D" w:rsidRDefault="002A2D5B" w:rsidP="00F30AD2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</w:rPr>
              <w:t xml:space="preserve">-----------------------                   </w:t>
            </w:r>
            <w:r>
              <w:rPr>
                <w:rFonts w:cs="Tahoma"/>
              </w:rPr>
              <w:t xml:space="preserve">         -----------------------</w:t>
            </w:r>
            <w:r w:rsidRPr="0015373D">
              <w:rPr>
                <w:rFonts w:cs="Tahoma"/>
              </w:rPr>
              <w:t xml:space="preserve">                                                    </w:t>
            </w:r>
            <w:r>
              <w:rPr>
                <w:rFonts w:cs="Tahoma"/>
              </w:rPr>
              <w:t xml:space="preserve">  </w:t>
            </w:r>
          </w:p>
          <w:p w:rsidR="002A2D5B" w:rsidRDefault="002A2D5B" w:rsidP="00F30AD2">
            <w:pPr>
              <w:pStyle w:val="Tekstpodstawowy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 xml:space="preserve">Data, </w:t>
            </w:r>
            <w:r w:rsidRPr="0015373D">
              <w:rPr>
                <w:rFonts w:cs="Tahoma"/>
                <w:i/>
              </w:rPr>
              <w:t xml:space="preserve">podpis i pieczątka </w:t>
            </w:r>
            <w:r>
              <w:rPr>
                <w:rFonts w:cs="Tahoma"/>
                <w:i/>
              </w:rPr>
              <w:t xml:space="preserve">        </w:t>
            </w:r>
            <w:r w:rsidRPr="0015373D">
              <w:rPr>
                <w:rFonts w:cs="Tahoma"/>
                <w:i/>
              </w:rPr>
              <w:t>Data, podpis i pieczątka</w:t>
            </w:r>
          </w:p>
          <w:p w:rsidR="002A2D5B" w:rsidRPr="0015373D" w:rsidRDefault="002A2D5B" w:rsidP="00F30AD2">
            <w:pPr>
              <w:pStyle w:val="Tekstpodstawowy"/>
              <w:rPr>
                <w:rFonts w:cs="Tahoma"/>
              </w:rPr>
            </w:pPr>
            <w:r w:rsidRPr="0015373D">
              <w:rPr>
                <w:rFonts w:cs="Tahoma"/>
                <w:i/>
              </w:rPr>
              <w:t xml:space="preserve">Wnioskodawcy </w:t>
            </w:r>
            <w:r w:rsidRPr="0015373D">
              <w:rPr>
                <w:rFonts w:cs="Tahoma"/>
                <w:i/>
              </w:rPr>
              <w:tab/>
              <w:t xml:space="preserve">    </w:t>
            </w:r>
            <w:r>
              <w:rPr>
                <w:rFonts w:cs="Tahoma"/>
                <w:i/>
              </w:rPr>
              <w:t xml:space="preserve">                   </w:t>
            </w:r>
            <w:r w:rsidRPr="0015373D">
              <w:rPr>
                <w:rFonts w:cs="Tahoma"/>
                <w:i/>
              </w:rPr>
              <w:t>Partnera</w:t>
            </w:r>
          </w:p>
          <w:p w:rsidR="002A2D5B" w:rsidRPr="00303643" w:rsidRDefault="002A2D5B" w:rsidP="00F30AD2">
            <w:pPr>
              <w:suppressAutoHyphens/>
              <w:spacing w:line="100" w:lineRule="atLeast"/>
              <w:ind w:left="33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4962" w:type="dxa"/>
          </w:tcPr>
          <w:p w:rsidR="002A2D5B" w:rsidRPr="000C4E38" w:rsidRDefault="002A2D5B" w:rsidP="00AC4684">
            <w:pPr>
              <w:rPr>
                <w:rFonts w:cs="Tahoma"/>
                <w:b/>
                <w:sz w:val="24"/>
                <w:szCs w:val="24"/>
              </w:rPr>
            </w:pPr>
            <w:r w:rsidRPr="00C3119B">
              <w:rPr>
                <w:b/>
                <w:sz w:val="24"/>
                <w:szCs w:val="24"/>
                <w:lang w:val="sk-SK"/>
              </w:rPr>
              <w:lastRenderedPageBreak/>
              <w:t xml:space="preserve">Príloha ku Žiadosti o poskytnutie finančného príspevku </w:t>
            </w:r>
            <w:r>
              <w:rPr>
                <w:b/>
                <w:sz w:val="24"/>
                <w:szCs w:val="24"/>
                <w:lang w:val="sk-SK"/>
              </w:rPr>
              <w:t>pre</w:t>
            </w:r>
            <w:r w:rsidRPr="00C3119B">
              <w:rPr>
                <w:b/>
                <w:sz w:val="24"/>
                <w:szCs w:val="24"/>
                <w:lang w:val="sk-SK"/>
              </w:rPr>
              <w:t xml:space="preserve"> </w:t>
            </w:r>
            <w:r w:rsidRPr="00C3119B">
              <w:rPr>
                <w:b/>
                <w:sz w:val="24"/>
                <w:szCs w:val="24"/>
                <w:u w:val="single"/>
                <w:lang w:val="sk-SK"/>
              </w:rPr>
              <w:t>individuálny mikroprojekt</w:t>
            </w:r>
          </w:p>
          <w:p w:rsidR="002A2D5B" w:rsidRPr="000C4E38" w:rsidRDefault="002A2D5B" w:rsidP="00AC4684">
            <w:pPr>
              <w:rPr>
                <w:rFonts w:cs="Tahoma"/>
                <w:b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2F2F2"/>
              <w:tblLayout w:type="fixed"/>
              <w:tblLook w:val="01E0"/>
            </w:tblPr>
            <w:tblGrid>
              <w:gridCol w:w="4736"/>
            </w:tblGrid>
            <w:tr w:rsidR="002A2D5B" w:rsidRPr="000C4E38" w:rsidTr="00700A5D">
              <w:trPr>
                <w:trHeight w:val="886"/>
              </w:trPr>
              <w:tc>
                <w:tcPr>
                  <w:tcW w:w="5000" w:type="pct"/>
                  <w:shd w:val="clear" w:color="auto" w:fill="F2F2F2"/>
                </w:tcPr>
                <w:p w:rsidR="002A2D5B" w:rsidRPr="000C4E38" w:rsidRDefault="002A2D5B" w:rsidP="00574711">
                  <w:pPr>
                    <w:tabs>
                      <w:tab w:val="left" w:pos="885"/>
                      <w:tab w:val="center" w:pos="4498"/>
                    </w:tabs>
                    <w:spacing w:before="240"/>
                    <w:rPr>
                      <w:rFonts w:cs="Tahoma"/>
                      <w:b/>
                      <w:sz w:val="24"/>
                      <w:szCs w:val="24"/>
                    </w:rPr>
                  </w:pPr>
                  <w:r w:rsidRPr="00060314">
                    <w:rPr>
                      <w:rFonts w:cs="Tahoma"/>
                      <w:b/>
                      <w:sz w:val="24"/>
                      <w:szCs w:val="24"/>
                      <w:lang w:val="sk-SK"/>
                    </w:rPr>
                    <w:t xml:space="preserve">Partnerská </w:t>
                  </w:r>
                  <w:r>
                    <w:rPr>
                      <w:rFonts w:cs="Tahoma"/>
                      <w:b/>
                      <w:sz w:val="24"/>
                      <w:szCs w:val="24"/>
                      <w:lang w:val="sk-SK"/>
                    </w:rPr>
                    <w:t xml:space="preserve">dohoda k realizácii </w:t>
                  </w:r>
                  <w:r w:rsidRPr="00060314">
                    <w:rPr>
                      <w:rFonts w:cs="Tahoma"/>
                      <w:b/>
                      <w:sz w:val="24"/>
                      <w:szCs w:val="24"/>
                      <w:lang w:val="sk-SK"/>
                    </w:rPr>
                    <w:t>mikroprojektu</w:t>
                  </w:r>
                </w:p>
              </w:tc>
            </w:tr>
          </w:tbl>
          <w:p w:rsidR="002A2D5B" w:rsidRPr="008A4217" w:rsidRDefault="002A2D5B" w:rsidP="00AC4684">
            <w:pPr>
              <w:rPr>
                <w:rFonts w:cs="Tahoma"/>
                <w:sz w:val="24"/>
                <w:szCs w:val="24"/>
                <w:lang w:val="sk-SK"/>
              </w:rPr>
            </w:pPr>
          </w:p>
          <w:p w:rsidR="002A2D5B" w:rsidRPr="00060314" w:rsidRDefault="002A2D5B" w:rsidP="00AC4684">
            <w:pPr>
              <w:jc w:val="center"/>
              <w:rPr>
                <w:rFonts w:cs="Tahoma"/>
                <w:b/>
                <w:sz w:val="24"/>
                <w:szCs w:val="24"/>
                <w:lang w:val="sk-SK"/>
              </w:rPr>
            </w:pPr>
            <w:r>
              <w:rPr>
                <w:rFonts w:cs="Tahoma"/>
                <w:b/>
                <w:sz w:val="24"/>
                <w:szCs w:val="24"/>
                <w:lang w:val="sk-SK"/>
              </w:rPr>
              <w:t xml:space="preserve">Dohoda k realizácii </w:t>
            </w:r>
            <w:r w:rsidRPr="00060314">
              <w:rPr>
                <w:rFonts w:cs="Tahoma"/>
                <w:b/>
                <w:sz w:val="24"/>
                <w:szCs w:val="24"/>
                <w:lang w:val="sk-SK"/>
              </w:rPr>
              <w:t>mikroprojektu</w:t>
            </w:r>
            <w:r>
              <w:rPr>
                <w:rFonts w:cs="Tahoma"/>
                <w:b/>
                <w:sz w:val="24"/>
                <w:szCs w:val="24"/>
                <w:lang w:val="sk-SK"/>
              </w:rPr>
              <w:t xml:space="preserve"> s názvom</w:t>
            </w:r>
            <w:r w:rsidRPr="00060314">
              <w:rPr>
                <w:rFonts w:cs="Tahoma"/>
                <w:b/>
                <w:sz w:val="24"/>
                <w:szCs w:val="24"/>
                <w:lang w:val="sk-SK"/>
              </w:rPr>
              <w:t xml:space="preserve">: …………………………………….. </w:t>
            </w:r>
            <w:r>
              <w:rPr>
                <w:rFonts w:cs="Tahoma"/>
                <w:b/>
                <w:sz w:val="24"/>
                <w:szCs w:val="24"/>
                <w:lang w:val="sk-SK"/>
              </w:rPr>
              <w:t>,</w:t>
            </w:r>
          </w:p>
          <w:p w:rsidR="002A2D5B" w:rsidRDefault="002A2D5B" w:rsidP="00AC4684">
            <w:pPr>
              <w:jc w:val="both"/>
              <w:rPr>
                <w:rFonts w:cs="Tahoma"/>
                <w:sz w:val="24"/>
                <w:szCs w:val="24"/>
                <w:lang w:val="sk-SK"/>
              </w:rPr>
            </w:pPr>
          </w:p>
          <w:p w:rsidR="002A2D5B" w:rsidRDefault="002A2D5B" w:rsidP="00AC4684">
            <w:pPr>
              <w:jc w:val="both"/>
              <w:rPr>
                <w:rFonts w:cs="Tahoma"/>
                <w:sz w:val="24"/>
                <w:szCs w:val="24"/>
                <w:lang w:val="sk-SK"/>
              </w:rPr>
            </w:pPr>
          </w:p>
          <w:p w:rsidR="002A2D5B" w:rsidRPr="00D74825" w:rsidRDefault="002A2D5B" w:rsidP="00AC4684">
            <w:pPr>
              <w:jc w:val="both"/>
              <w:rPr>
                <w:rFonts w:cs="Tahoma"/>
                <w:sz w:val="24"/>
                <w:szCs w:val="24"/>
                <w:lang w:val="sk-SK"/>
              </w:rPr>
            </w:pPr>
            <w:r>
              <w:rPr>
                <w:rFonts w:cs="Tahoma"/>
                <w:sz w:val="24"/>
                <w:szCs w:val="24"/>
                <w:lang w:val="sk-SK"/>
              </w:rPr>
              <w:t xml:space="preserve">ktorý sa </w:t>
            </w:r>
            <w:r w:rsidRPr="00D74825">
              <w:rPr>
                <w:rFonts w:cs="Tahoma"/>
                <w:sz w:val="24"/>
                <w:szCs w:val="24"/>
                <w:lang w:val="sk-SK"/>
              </w:rPr>
              <w:t xml:space="preserve">uchádza </w:t>
            </w:r>
            <w:r w:rsidRPr="00D74825">
              <w:rPr>
                <w:color w:val="000000"/>
                <w:sz w:val="24"/>
                <w:szCs w:val="24"/>
                <w:lang w:val="sk-SK"/>
              </w:rPr>
              <w:t xml:space="preserve">o </w:t>
            </w:r>
            <w:r>
              <w:rPr>
                <w:color w:val="000000"/>
                <w:sz w:val="24"/>
                <w:szCs w:val="24"/>
                <w:lang w:val="sk-SK"/>
              </w:rPr>
              <w:t>spolufinancovanie</w:t>
            </w:r>
            <w:r w:rsidRPr="00D74825">
              <w:rPr>
                <w:color w:val="000000"/>
                <w:sz w:val="24"/>
                <w:szCs w:val="24"/>
                <w:lang w:val="sk-SK"/>
              </w:rPr>
              <w:t xml:space="preserve"> z prostriedkov Európskeho fondu regionálneho rozvoja v rámci Programu Interreg V-A Poľsko-Slovensko</w:t>
            </w:r>
            <w:r w:rsidRPr="00D74825">
              <w:rPr>
                <w:i/>
                <w:color w:val="000000"/>
                <w:sz w:val="24"/>
                <w:szCs w:val="24"/>
                <w:lang w:val="sk-SK"/>
              </w:rPr>
              <w:t xml:space="preserve"> </w:t>
            </w:r>
            <w:r w:rsidRPr="00D74825">
              <w:rPr>
                <w:color w:val="000000"/>
                <w:sz w:val="24"/>
                <w:szCs w:val="24"/>
                <w:lang w:val="sk-SK"/>
              </w:rPr>
              <w:t>2014-2020</w:t>
            </w:r>
            <w:r w:rsidRPr="00D74825">
              <w:rPr>
                <w:rFonts w:cs="Tahoma"/>
                <w:sz w:val="24"/>
                <w:szCs w:val="24"/>
                <w:lang w:val="sk-SK"/>
              </w:rPr>
              <w:t>.</w:t>
            </w:r>
          </w:p>
          <w:p w:rsidR="002A2D5B" w:rsidRPr="00D74825" w:rsidRDefault="002A2D5B" w:rsidP="00AC4684">
            <w:pPr>
              <w:rPr>
                <w:rFonts w:cs="Tahoma"/>
                <w:sz w:val="24"/>
                <w:szCs w:val="24"/>
                <w:lang w:val="sk-SK"/>
              </w:rPr>
            </w:pP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Zmluva uzatvorená medzi</w:t>
            </w: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....</w:t>
            </w:r>
            <w:r>
              <w:rPr>
                <w:rFonts w:cs="Tahoma"/>
                <w:lang w:val="sk-SK"/>
              </w:rPr>
              <w:t>.............</w:t>
            </w:r>
            <w:r w:rsidRPr="00060314">
              <w:rPr>
                <w:rFonts w:cs="Tahoma"/>
                <w:lang w:val="sk-SK"/>
              </w:rPr>
              <w:t>..................... (</w:t>
            </w:r>
            <w:r>
              <w:rPr>
                <w:rFonts w:cs="Tahoma"/>
                <w:lang w:val="sk-SK"/>
              </w:rPr>
              <w:t>vystupujúci ako Žiadateľ</w:t>
            </w:r>
            <w:r w:rsidRPr="00060314">
              <w:rPr>
                <w:rFonts w:cs="Tahoma"/>
                <w:lang w:val="sk-SK"/>
              </w:rPr>
              <w:t xml:space="preserve">) </w:t>
            </w:r>
            <w:r>
              <w:rPr>
                <w:rFonts w:cs="Tahoma"/>
                <w:lang w:val="sk-SK"/>
              </w:rPr>
              <w:t>so sídlom v</w:t>
            </w:r>
            <w:r w:rsidRPr="00060314">
              <w:rPr>
                <w:rFonts w:cs="Tahoma"/>
                <w:lang w:val="sk-SK"/>
              </w:rPr>
              <w:t xml:space="preserve"> .........................</w:t>
            </w:r>
            <w:r>
              <w:rPr>
                <w:rFonts w:cs="Tahoma"/>
                <w:lang w:val="sk-SK"/>
              </w:rPr>
              <w:t>...............</w:t>
            </w:r>
            <w:r w:rsidRPr="00060314">
              <w:rPr>
                <w:rFonts w:cs="Tahoma"/>
                <w:lang w:val="sk-SK"/>
              </w:rPr>
              <w:t xml:space="preserve">........ </w:t>
            </w:r>
            <w:r>
              <w:rPr>
                <w:rFonts w:cs="Tahoma"/>
                <w:lang w:val="sk-SK"/>
              </w:rPr>
              <w:t>zastúpeným</w:t>
            </w:r>
            <w:r w:rsidRPr="00060314">
              <w:rPr>
                <w:rFonts w:cs="Tahoma"/>
                <w:lang w:val="sk-SK"/>
              </w:rPr>
              <w:t>:</w:t>
            </w: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..........................................</w:t>
            </w: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..........................................</w:t>
            </w: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a</w:t>
            </w: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.......................................... (</w:t>
            </w:r>
            <w:r>
              <w:rPr>
                <w:rFonts w:cs="Tahoma"/>
                <w:lang w:val="sk-SK"/>
              </w:rPr>
              <w:t xml:space="preserve">vystupujúci ako </w:t>
            </w:r>
            <w:r w:rsidRPr="00060314">
              <w:rPr>
                <w:rFonts w:cs="Tahoma"/>
                <w:lang w:val="sk-SK"/>
              </w:rPr>
              <w:t xml:space="preserve">Partner) </w:t>
            </w:r>
            <w:r>
              <w:rPr>
                <w:rFonts w:cs="Tahoma"/>
                <w:lang w:val="sk-SK"/>
              </w:rPr>
              <w:t xml:space="preserve">so sídlom v </w:t>
            </w:r>
            <w:r w:rsidRPr="00060314">
              <w:rPr>
                <w:rFonts w:cs="Tahoma"/>
                <w:lang w:val="sk-SK"/>
              </w:rPr>
              <w:t>..................................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 xml:space="preserve">, </w:t>
            </w:r>
            <w:r>
              <w:rPr>
                <w:rFonts w:cs="Tahoma"/>
                <w:lang w:val="sk-SK"/>
              </w:rPr>
              <w:t>zastúpeným</w:t>
            </w:r>
            <w:r w:rsidRPr="00060314">
              <w:rPr>
                <w:rFonts w:cs="Tahoma"/>
                <w:lang w:val="sk-SK"/>
              </w:rPr>
              <w:t xml:space="preserve">:     </w:t>
            </w: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..........................................</w:t>
            </w: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.........................................</w:t>
            </w:r>
            <w:r>
              <w:rPr>
                <w:rFonts w:cs="Tahoma"/>
                <w:lang w:val="sk-SK"/>
              </w:rPr>
              <w:t>.</w:t>
            </w:r>
          </w:p>
          <w:p w:rsidR="002A2D5B" w:rsidRDefault="002A2D5B" w:rsidP="00AE4846">
            <w:pPr>
              <w:pStyle w:val="Tekstpodstawowy"/>
              <w:rPr>
                <w:rFonts w:cs="Tahoma"/>
                <w:lang w:val="sk-SK"/>
              </w:rPr>
            </w:pPr>
          </w:p>
          <w:p w:rsidR="002A2D5B" w:rsidRPr="00060314" w:rsidRDefault="002A2D5B" w:rsidP="00AC4684">
            <w:pPr>
              <w:pStyle w:val="Tekstpodstawowy"/>
              <w:jc w:val="center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§ 1</w:t>
            </w: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</w:p>
          <w:p w:rsidR="002A2D5B" w:rsidRPr="00060314" w:rsidRDefault="002A2D5B" w:rsidP="002A2D5B">
            <w:pPr>
              <w:pStyle w:val="Tekstpodstawowy"/>
              <w:numPr>
                <w:ilvl w:val="0"/>
                <w:numId w:val="10"/>
              </w:numPr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Predmetom zmluvy je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realizácia</w:t>
            </w:r>
            <w:r w:rsidRPr="00060314">
              <w:rPr>
                <w:rFonts w:cs="Tahoma"/>
                <w:lang w:val="sk-SK"/>
              </w:rPr>
              <w:t xml:space="preserve"> mikro</w:t>
            </w:r>
            <w:r>
              <w:rPr>
                <w:rFonts w:cs="Tahoma"/>
                <w:lang w:val="sk-SK"/>
              </w:rPr>
              <w:t>projektu s názvom</w:t>
            </w:r>
            <w:r w:rsidRPr="00060314">
              <w:rPr>
                <w:rFonts w:cs="Tahoma"/>
                <w:lang w:val="sk-SK"/>
              </w:rPr>
              <w:t>: .................................................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 xml:space="preserve">, </w:t>
            </w:r>
          </w:p>
          <w:p w:rsidR="002A2D5B" w:rsidRPr="00060314" w:rsidRDefault="002A2D5B" w:rsidP="002A2D5B">
            <w:pPr>
              <w:pStyle w:val="Tekstpodstawowy"/>
              <w:numPr>
                <w:ilvl w:val="0"/>
                <w:numId w:val="10"/>
              </w:numPr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 xml:space="preserve">Mikroprojekt </w:t>
            </w:r>
            <w:r>
              <w:rPr>
                <w:rFonts w:cs="Tahoma"/>
                <w:lang w:val="sk-SK"/>
              </w:rPr>
              <w:t>predpokladá v lehote</w:t>
            </w:r>
            <w:r w:rsidRPr="00060314">
              <w:rPr>
                <w:rFonts w:cs="Tahoma"/>
                <w:lang w:val="sk-SK"/>
              </w:rPr>
              <w:t xml:space="preserve"> od ....................... do ........................... </w:t>
            </w:r>
            <w:r>
              <w:rPr>
                <w:rFonts w:cs="Tahoma"/>
                <w:lang w:val="sk-SK"/>
              </w:rPr>
              <w:t>realizáciu nasledujúcich úloh</w:t>
            </w:r>
            <w:r w:rsidRPr="00060314">
              <w:rPr>
                <w:rFonts w:cs="Tahoma"/>
                <w:lang w:val="sk-SK"/>
              </w:rPr>
              <w:t>:</w:t>
            </w: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t>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</w:p>
          <w:p w:rsidR="002A2D5B" w:rsidRPr="00060314" w:rsidRDefault="002A2D5B" w:rsidP="00AC4684">
            <w:pPr>
              <w:pStyle w:val="Tekstpodstawowy"/>
              <w:jc w:val="center"/>
              <w:rPr>
                <w:rFonts w:cs="Tahoma"/>
                <w:lang w:val="sk-SK"/>
              </w:rPr>
            </w:pPr>
            <w:r w:rsidRPr="00060314">
              <w:rPr>
                <w:rFonts w:cs="Tahoma"/>
                <w:lang w:val="sk-SK"/>
              </w:rPr>
              <w:lastRenderedPageBreak/>
              <w:t>§ 2</w:t>
            </w: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Celkové plánované výdavky na</w:t>
            </w:r>
            <w:r w:rsidRPr="00060314">
              <w:rPr>
                <w:rFonts w:cs="Tahoma"/>
                <w:lang w:val="sk-SK"/>
              </w:rPr>
              <w:t xml:space="preserve"> mikro</w:t>
            </w:r>
            <w:r>
              <w:rPr>
                <w:rFonts w:cs="Tahoma"/>
                <w:lang w:val="sk-SK"/>
              </w:rPr>
              <w:t>projekt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sú</w:t>
            </w:r>
            <w:r w:rsidRPr="00060314">
              <w:rPr>
                <w:rFonts w:cs="Tahoma"/>
                <w:lang w:val="sk-SK"/>
              </w:rPr>
              <w:t xml:space="preserve"> ……………… (</w:t>
            </w:r>
            <w:r>
              <w:rPr>
                <w:rFonts w:cs="Tahoma"/>
                <w:lang w:val="sk-SK"/>
              </w:rPr>
              <w:t>slovne</w:t>
            </w:r>
            <w:r w:rsidRPr="00060314">
              <w:rPr>
                <w:rFonts w:cs="Tahoma"/>
                <w:lang w:val="sk-SK"/>
              </w:rPr>
              <w:t>: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……………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 xml:space="preserve">)  EUR  </w:t>
            </w:r>
            <w:r>
              <w:rPr>
                <w:rFonts w:cs="Tahoma"/>
                <w:lang w:val="sk-SK"/>
              </w:rPr>
              <w:t>v tom</w:t>
            </w:r>
            <w:r w:rsidRPr="00060314">
              <w:rPr>
                <w:rFonts w:cs="Tahoma"/>
                <w:lang w:val="sk-SK"/>
              </w:rPr>
              <w:t>:</w:t>
            </w:r>
          </w:p>
          <w:p w:rsidR="002A2D5B" w:rsidRPr="00060314" w:rsidRDefault="002A2D5B" w:rsidP="002A2D5B">
            <w:pPr>
              <w:pStyle w:val="Tekstpodstawowy"/>
              <w:numPr>
                <w:ilvl w:val="0"/>
                <w:numId w:val="13"/>
              </w:numPr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spolufinancovanie z prostriedkov</w:t>
            </w:r>
            <w:r w:rsidRPr="00060314">
              <w:rPr>
                <w:rFonts w:cs="Tahoma"/>
                <w:lang w:val="sk-SK"/>
              </w:rPr>
              <w:t xml:space="preserve"> EFRR ……………. (</w:t>
            </w:r>
            <w:r>
              <w:rPr>
                <w:rFonts w:cs="Tahoma"/>
                <w:lang w:val="sk-SK"/>
              </w:rPr>
              <w:t>slovne</w:t>
            </w:r>
            <w:r w:rsidRPr="00060314">
              <w:rPr>
                <w:rFonts w:cs="Tahoma"/>
                <w:lang w:val="sk-SK"/>
              </w:rPr>
              <w:t>: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………….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) EUR</w:t>
            </w:r>
            <w:r>
              <w:rPr>
                <w:rFonts w:cs="Tahoma"/>
                <w:lang w:val="sk-SK"/>
              </w:rPr>
              <w:t>,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čo predstavuje</w:t>
            </w:r>
            <w:r w:rsidRPr="00060314">
              <w:rPr>
                <w:rFonts w:cs="Tahoma"/>
                <w:lang w:val="sk-SK"/>
              </w:rPr>
              <w:t xml:space="preserve"> …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 xml:space="preserve">% </w:t>
            </w:r>
            <w:r>
              <w:rPr>
                <w:rFonts w:cs="Tahoma"/>
                <w:lang w:val="sk-SK"/>
              </w:rPr>
              <w:t>z celkových výdavkov</w:t>
            </w:r>
            <w:r w:rsidRPr="00060314">
              <w:rPr>
                <w:rFonts w:cs="Tahoma"/>
                <w:lang w:val="sk-SK"/>
              </w:rPr>
              <w:t xml:space="preserve"> mikroprojektu</w:t>
            </w:r>
            <w:r>
              <w:rPr>
                <w:rFonts w:cs="Tahoma"/>
                <w:lang w:val="sk-SK"/>
              </w:rPr>
              <w:t>,</w:t>
            </w:r>
          </w:p>
          <w:p w:rsidR="002A2D5B" w:rsidRPr="00060314" w:rsidRDefault="002A2D5B" w:rsidP="002A2D5B">
            <w:pPr>
              <w:pStyle w:val="Tekstpodstawowy"/>
              <w:numPr>
                <w:ilvl w:val="0"/>
                <w:numId w:val="13"/>
              </w:numPr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spolufinancovanie zo  štátneho rozpočtu je</w:t>
            </w:r>
            <w:r w:rsidRPr="00060314">
              <w:rPr>
                <w:rFonts w:cs="Tahoma"/>
                <w:lang w:val="sk-SK"/>
              </w:rPr>
              <w:t xml:space="preserve">  ……….. (</w:t>
            </w:r>
            <w:r>
              <w:rPr>
                <w:rFonts w:cs="Tahoma"/>
                <w:lang w:val="sk-SK"/>
              </w:rPr>
              <w:t>slovne</w:t>
            </w:r>
            <w:r w:rsidRPr="00060314">
              <w:rPr>
                <w:rFonts w:cs="Tahoma"/>
                <w:lang w:val="sk-SK"/>
              </w:rPr>
              <w:t>: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………..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) EUR</w:t>
            </w:r>
            <w:r>
              <w:rPr>
                <w:rFonts w:cs="Tahoma"/>
                <w:lang w:val="sk-SK"/>
              </w:rPr>
              <w:t>,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čo predstavuje</w:t>
            </w:r>
            <w:r w:rsidRPr="00060314">
              <w:rPr>
                <w:rFonts w:cs="Tahoma"/>
                <w:lang w:val="sk-SK"/>
              </w:rPr>
              <w:t xml:space="preserve"> …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%</w:t>
            </w:r>
            <w:r>
              <w:rPr>
                <w:rFonts w:cs="Tahoma"/>
                <w:lang w:val="sk-SK"/>
              </w:rPr>
              <w:t xml:space="preserve"> z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celkových výdavkov</w:t>
            </w:r>
            <w:r w:rsidRPr="00060314">
              <w:rPr>
                <w:rFonts w:cs="Tahoma"/>
                <w:lang w:val="sk-SK"/>
              </w:rPr>
              <w:t xml:space="preserve"> mikroprojektu</w:t>
            </w:r>
            <w:r>
              <w:rPr>
                <w:rFonts w:cs="Tahoma"/>
                <w:lang w:val="sk-SK"/>
              </w:rPr>
              <w:t>,</w:t>
            </w:r>
          </w:p>
          <w:p w:rsidR="002A2D5B" w:rsidRPr="00060314" w:rsidRDefault="002A2D5B" w:rsidP="002A2D5B">
            <w:pPr>
              <w:pStyle w:val="Tekstpodstawowy"/>
              <w:numPr>
                <w:ilvl w:val="0"/>
                <w:numId w:val="13"/>
              </w:numPr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vlastné zdroje Žiadateľa predstavujú </w:t>
            </w:r>
            <w:r w:rsidRPr="00060314">
              <w:rPr>
                <w:rFonts w:cs="Tahoma"/>
                <w:lang w:val="sk-SK"/>
              </w:rPr>
              <w:t>……….. (</w:t>
            </w:r>
            <w:r>
              <w:rPr>
                <w:rFonts w:cs="Tahoma"/>
                <w:lang w:val="sk-SK"/>
              </w:rPr>
              <w:t>slovne</w:t>
            </w:r>
            <w:r w:rsidRPr="00060314">
              <w:rPr>
                <w:rFonts w:cs="Tahoma"/>
                <w:lang w:val="sk-SK"/>
              </w:rPr>
              <w:t>: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………..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) EUR</w:t>
            </w:r>
            <w:r>
              <w:rPr>
                <w:rFonts w:cs="Tahoma"/>
                <w:lang w:val="sk-SK"/>
              </w:rPr>
              <w:t>,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čo predstavuje</w:t>
            </w:r>
            <w:r w:rsidRPr="00060314">
              <w:rPr>
                <w:rFonts w:cs="Tahoma"/>
                <w:lang w:val="sk-SK"/>
              </w:rPr>
              <w:t xml:space="preserve"> …</w:t>
            </w:r>
            <w:r>
              <w:rPr>
                <w:rFonts w:cs="Tahoma"/>
                <w:lang w:val="sk-SK"/>
              </w:rPr>
              <w:t xml:space="preserve"> </w:t>
            </w:r>
            <w:r w:rsidRPr="00060314">
              <w:rPr>
                <w:rFonts w:cs="Tahoma"/>
                <w:lang w:val="sk-SK"/>
              </w:rPr>
              <w:t>%</w:t>
            </w:r>
            <w:r>
              <w:rPr>
                <w:rFonts w:cs="Tahoma"/>
                <w:lang w:val="sk-SK"/>
              </w:rPr>
              <w:t xml:space="preserve"> z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celkových výdavkov</w:t>
            </w:r>
            <w:r w:rsidRPr="00060314">
              <w:rPr>
                <w:rFonts w:cs="Tahoma"/>
                <w:lang w:val="sk-SK"/>
              </w:rPr>
              <w:t xml:space="preserve"> mikroprojektu</w:t>
            </w:r>
            <w:r>
              <w:rPr>
                <w:rFonts w:cs="Tahoma"/>
                <w:lang w:val="sk-SK"/>
              </w:rPr>
              <w:t>.</w:t>
            </w:r>
            <w:r w:rsidRPr="00060314">
              <w:rPr>
                <w:rFonts w:cs="Tahoma"/>
                <w:lang w:val="sk-SK"/>
              </w:rPr>
              <w:t xml:space="preserve"> </w:t>
            </w:r>
          </w:p>
          <w:p w:rsidR="002A2D5B" w:rsidRPr="00F07DBF" w:rsidRDefault="002A2D5B" w:rsidP="00AC4684">
            <w:pPr>
              <w:pStyle w:val="Tekstpodstawowy"/>
              <w:rPr>
                <w:rFonts w:cs="Tahoma"/>
              </w:rPr>
            </w:pPr>
            <w:r>
              <w:rPr>
                <w:rFonts w:cs="Tahoma"/>
                <w:lang w:val="sk-SK"/>
              </w:rPr>
              <w:t>a budú kompletne financované Žiadateľom</w:t>
            </w:r>
            <w:r w:rsidRPr="00F07DBF">
              <w:rPr>
                <w:rFonts w:cs="Tahoma"/>
              </w:rPr>
              <w:t>.</w:t>
            </w:r>
          </w:p>
          <w:p w:rsidR="002A2D5B" w:rsidRPr="0018144B" w:rsidRDefault="002A2D5B" w:rsidP="00AC4684">
            <w:pPr>
              <w:pStyle w:val="Tekstpodstawowy"/>
              <w:ind w:left="360"/>
              <w:jc w:val="center"/>
              <w:rPr>
                <w:rFonts w:cs="Tahoma"/>
              </w:rPr>
            </w:pPr>
          </w:p>
          <w:p w:rsidR="002A2D5B" w:rsidRPr="000C4E38" w:rsidRDefault="002A2D5B" w:rsidP="00AC4684">
            <w:pPr>
              <w:pStyle w:val="Tekstpodstawowy"/>
              <w:ind w:left="360"/>
              <w:jc w:val="center"/>
              <w:rPr>
                <w:rFonts w:cs="Tahoma"/>
              </w:rPr>
            </w:pPr>
            <w:r w:rsidRPr="000C4E38">
              <w:rPr>
                <w:rFonts w:cs="Tahoma"/>
              </w:rPr>
              <w:t>§ 3</w:t>
            </w:r>
          </w:p>
          <w:p w:rsidR="002A2D5B" w:rsidRPr="00060314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V prípade schválenia </w:t>
            </w:r>
            <w:r w:rsidRPr="00253B0D">
              <w:rPr>
                <w:rFonts w:cs="Tahoma"/>
                <w:lang w:val="sk-SK"/>
              </w:rPr>
              <w:t xml:space="preserve">poskytnutia </w:t>
            </w:r>
            <w:r w:rsidRPr="00253B0D">
              <w:rPr>
                <w:color w:val="000000"/>
                <w:lang w:val="sk-SK"/>
              </w:rPr>
              <w:t>finančného príspevku</w:t>
            </w:r>
            <w:r>
              <w:rPr>
                <w:color w:val="000000"/>
                <w:lang w:val="sk-SK"/>
              </w:rPr>
              <w:t xml:space="preserve"> na vyššie uvedený </w:t>
            </w:r>
            <w:r w:rsidRPr="00060314">
              <w:rPr>
                <w:rFonts w:cs="Tahoma"/>
                <w:lang w:val="sk-SK"/>
              </w:rPr>
              <w:t>mikroprojekt:</w:t>
            </w:r>
          </w:p>
          <w:p w:rsidR="002A2D5B" w:rsidRPr="00060314" w:rsidRDefault="002A2D5B" w:rsidP="00C14437">
            <w:pPr>
              <w:pStyle w:val="Tekstpodstawowy"/>
              <w:numPr>
                <w:ilvl w:val="0"/>
                <w:numId w:val="2"/>
              </w:numPr>
              <w:tabs>
                <w:tab w:val="left" w:pos="-1668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Žiadateľ</w:t>
            </w:r>
            <w:r w:rsidRPr="00060314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sa zaväzuje</w:t>
            </w:r>
            <w:r w:rsidRPr="00060314">
              <w:rPr>
                <w:rFonts w:cs="Tahoma"/>
                <w:lang w:val="sk-SK"/>
              </w:rPr>
              <w:t>:</w:t>
            </w:r>
          </w:p>
          <w:p w:rsidR="002A2D5B" w:rsidRDefault="002A2D5B" w:rsidP="002A2D5B">
            <w:pPr>
              <w:pStyle w:val="Tekstpodstawowy"/>
              <w:numPr>
                <w:ilvl w:val="0"/>
                <w:numId w:val="14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riadiť a implementovať celý mikroprojekt. Na žiadateľovi spočíva celková zodpovednosť za </w:t>
            </w:r>
            <w:r w:rsidRPr="00550338">
              <w:rPr>
                <w:rFonts w:cs="Tahoma"/>
                <w:lang w:val="sk-SK"/>
              </w:rPr>
              <w:t>mikroprojekt</w:t>
            </w:r>
            <w:r>
              <w:rPr>
                <w:rFonts w:cs="Tahoma"/>
                <w:lang w:val="sk-SK"/>
              </w:rPr>
              <w:t xml:space="preserve"> vo vzťahu </w:t>
            </w:r>
            <w:r w:rsidRPr="00B74968">
              <w:rPr>
                <w:rFonts w:cs="Tahoma"/>
                <w:lang w:val="sk-SK"/>
              </w:rPr>
              <w:t>k Euroregiónu/</w:t>
            </w:r>
            <w:r w:rsidRPr="008A4217">
              <w:rPr>
                <w:rFonts w:cs="Tahoma"/>
                <w:lang w:val="sk-SK"/>
              </w:rPr>
              <w:t>VÚC</w:t>
            </w:r>
            <w:r>
              <w:rPr>
                <w:rFonts w:cs="Tahoma"/>
                <w:lang w:val="sk-SK"/>
              </w:rPr>
              <w:t>;</w:t>
            </w:r>
          </w:p>
          <w:p w:rsidR="002A2D5B" w:rsidRDefault="002A2D5B" w:rsidP="002A2D5B">
            <w:pPr>
              <w:pStyle w:val="Tekstpodstawowy"/>
              <w:numPr>
                <w:ilvl w:val="0"/>
                <w:numId w:val="14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zabezpečiť riadnu a včasnú realizáciu  a ukončenie </w:t>
            </w:r>
            <w:r w:rsidRPr="00550338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>;</w:t>
            </w:r>
          </w:p>
          <w:p w:rsidR="002A2D5B" w:rsidRDefault="002A2D5B" w:rsidP="002A2D5B">
            <w:pPr>
              <w:pStyle w:val="Tekstpodstawowy"/>
              <w:numPr>
                <w:ilvl w:val="0"/>
                <w:numId w:val="14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implementovať a koordinovať všetky úlohy naplánované v mikroprojekte, ktoré sú nevyhnutné na úspešnú realizáciu cieľov mikroprojektu;</w:t>
            </w:r>
          </w:p>
          <w:p w:rsidR="002A2D5B" w:rsidRPr="00A06239" w:rsidRDefault="002A2D5B" w:rsidP="002A2D5B">
            <w:pPr>
              <w:pStyle w:val="Tekstpodstawowy"/>
              <w:numPr>
                <w:ilvl w:val="0"/>
                <w:numId w:val="14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koordinovať realizáciu aktivít Partnera/Partnerov, ktoré vyplývajú z ustanovení uvedených v Žiadosti o poskytnutie finančného príspevku;</w:t>
            </w:r>
          </w:p>
          <w:p w:rsidR="002A2D5B" w:rsidRPr="00A06239" w:rsidRDefault="002A2D5B" w:rsidP="002A2D5B">
            <w:pPr>
              <w:pStyle w:val="Tekstpodstawowy"/>
              <w:numPr>
                <w:ilvl w:val="0"/>
                <w:numId w:val="14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zabezpečiť finančné prostriedky na realizáciu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 a zabezpečiť vlastný finančný vklad;</w:t>
            </w:r>
          </w:p>
          <w:p w:rsidR="002A2D5B" w:rsidRPr="00A06239" w:rsidRDefault="002A2D5B" w:rsidP="002A2D5B">
            <w:pPr>
              <w:pStyle w:val="Tekstpodstawowy"/>
              <w:numPr>
                <w:ilvl w:val="0"/>
                <w:numId w:val="14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informovať účastníkov </w:t>
            </w:r>
            <w:r w:rsidRPr="00550338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 o pôvode pridelených prostriedkoch na realizáciu úloh uvedených v žiadosti o poskytnutie finančného príspevku;</w:t>
            </w:r>
          </w:p>
          <w:p w:rsidR="002A2D5B" w:rsidRPr="000C4E38" w:rsidRDefault="002A2D5B" w:rsidP="002A2D5B">
            <w:pPr>
              <w:pStyle w:val="Tekstpodstawowy"/>
              <w:numPr>
                <w:ilvl w:val="0"/>
                <w:numId w:val="14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0C4E38">
              <w:rPr>
                <w:rFonts w:cs="Tahoma"/>
              </w:rPr>
              <w:t>…..</w:t>
            </w:r>
            <w:r>
              <w:rPr>
                <w:rFonts w:cs="Tahoma"/>
              </w:rPr>
              <w:t xml:space="preserve"> </w:t>
            </w:r>
            <w:r>
              <w:rPr>
                <w:rStyle w:val="Odwoanieprzypisudolnego"/>
              </w:rPr>
              <w:footnoteReference w:customMarkFollows="1" w:id="1"/>
              <w:t>1</w:t>
            </w:r>
          </w:p>
          <w:p w:rsidR="002A2D5B" w:rsidRPr="000C4E38" w:rsidRDefault="002A2D5B" w:rsidP="00AC4684">
            <w:pPr>
              <w:pStyle w:val="Tekstpodstawowy"/>
              <w:ind w:left="1440"/>
              <w:rPr>
                <w:rFonts w:cs="Tahoma"/>
              </w:rPr>
            </w:pPr>
          </w:p>
          <w:p w:rsidR="002A2D5B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Žiadateľ súčasne</w:t>
            </w:r>
            <w:r w:rsidRPr="00652971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 xml:space="preserve">vyhlasuje, že žiadne výdavky naplánované na úhradu v rámci vyššie uvedeného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 neboli, nie sú a nebudú financované </w:t>
            </w:r>
            <w:r>
              <w:rPr>
                <w:rFonts w:cs="Tahoma"/>
                <w:lang w:val="sk-SK"/>
              </w:rPr>
              <w:lastRenderedPageBreak/>
              <w:t>zo žiadnych iných prostriedkov EÚ.</w:t>
            </w:r>
          </w:p>
          <w:p w:rsidR="002A2D5B" w:rsidRPr="000C4E38" w:rsidRDefault="002A2D5B" w:rsidP="00AC4684">
            <w:pPr>
              <w:pStyle w:val="Tekstpodstawowy"/>
              <w:rPr>
                <w:rFonts w:cs="Tahoma"/>
              </w:rPr>
            </w:pPr>
          </w:p>
          <w:p w:rsidR="002A2D5B" w:rsidRPr="000C4E38" w:rsidRDefault="002A2D5B" w:rsidP="00C14437">
            <w:pPr>
              <w:pStyle w:val="Tekstpodstawowy"/>
              <w:numPr>
                <w:ilvl w:val="0"/>
                <w:numId w:val="2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0C4E38">
              <w:rPr>
                <w:rFonts w:cs="Tahoma"/>
              </w:rPr>
              <w:t xml:space="preserve">Partner </w:t>
            </w:r>
            <w:r>
              <w:rPr>
                <w:rFonts w:cs="Tahoma"/>
                <w:lang w:val="sk-SK"/>
              </w:rPr>
              <w:t>sa zaväzuje</w:t>
            </w:r>
            <w:r w:rsidRPr="00DD25B6">
              <w:rPr>
                <w:rFonts w:cs="Tahoma"/>
                <w:lang w:val="sk-SK"/>
              </w:rPr>
              <w:t>:</w:t>
            </w:r>
          </w:p>
          <w:p w:rsidR="002A2D5B" w:rsidRDefault="002A2D5B" w:rsidP="00C14437">
            <w:pPr>
              <w:pStyle w:val="Tekstpodstawowy"/>
              <w:numPr>
                <w:ilvl w:val="0"/>
                <w:numId w:val="4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aktívne sa zúčastňovať a spolupracovať na úlohách </w:t>
            </w:r>
            <w:r w:rsidRPr="00550338">
              <w:rPr>
                <w:rFonts w:cs="Tahoma"/>
                <w:lang w:val="sk-SK"/>
              </w:rPr>
              <w:t>mikroprojektu;</w:t>
            </w:r>
          </w:p>
          <w:p w:rsidR="002A2D5B" w:rsidRDefault="002A2D5B" w:rsidP="00C14437">
            <w:pPr>
              <w:pStyle w:val="Tekstpodstawowy"/>
              <w:numPr>
                <w:ilvl w:val="0"/>
                <w:numId w:val="4"/>
              </w:numPr>
              <w:tabs>
                <w:tab w:val="left" w:pos="-4395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riadne a včas uskutočniť úlohy a aktivity, za ktoré je zodpovedný, v súlade so</w:t>
            </w:r>
            <w:r w:rsidRPr="002F6712">
              <w:rPr>
                <w:rFonts w:cs="Tahoma"/>
                <w:lang w:val="sk-SK"/>
              </w:rPr>
              <w:t xml:space="preserve"> </w:t>
            </w:r>
            <w:r>
              <w:rPr>
                <w:rFonts w:cs="Tahoma"/>
                <w:lang w:val="sk-SK"/>
              </w:rPr>
              <w:t>žiadosťou o poskytnutie finančného príspevku;</w:t>
            </w:r>
          </w:p>
          <w:p w:rsidR="002A2D5B" w:rsidRPr="00EF4F69" w:rsidRDefault="002A2D5B" w:rsidP="00C14437">
            <w:pPr>
              <w:pStyle w:val="Tekstpodstawowy"/>
              <w:numPr>
                <w:ilvl w:val="0"/>
                <w:numId w:val="4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informovať Žiadateľa o všetkých skutočnostiach, ktoré môžu viesť k odchýlkam v realizácii </w:t>
            </w:r>
            <w:r w:rsidRPr="00550338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>, vrátane rizika ukončenia realizácie úloh alebo o ohrození nedosiahnutia plánovaných ukazovateľov uvedených v žiadosti o poskytnutie finančného príspevku;</w:t>
            </w:r>
          </w:p>
          <w:p w:rsidR="002A2D5B" w:rsidRPr="00EF4F69" w:rsidRDefault="002A2D5B" w:rsidP="00C14437">
            <w:pPr>
              <w:pStyle w:val="Tekstpodstawowy"/>
              <w:numPr>
                <w:ilvl w:val="0"/>
                <w:numId w:val="4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>prijímať všetky nevyhnutné opatrenia, ktoré umožnia Žiadateľovi plniť povinnosti vyplývajúce mu zo zmluvy o poskytnutí finančného príspevku;</w:t>
            </w:r>
          </w:p>
          <w:p w:rsidR="002A2D5B" w:rsidRPr="000C4E38" w:rsidRDefault="002A2D5B" w:rsidP="00C14437">
            <w:pPr>
              <w:pStyle w:val="Tekstpodstawowy"/>
              <w:numPr>
                <w:ilvl w:val="0"/>
                <w:numId w:val="4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cs="Tahoma"/>
              </w:rPr>
            </w:pPr>
            <w:r w:rsidRPr="000C4E38">
              <w:rPr>
                <w:rFonts w:cs="Tahoma"/>
              </w:rPr>
              <w:t>…..</w:t>
            </w:r>
            <w:r>
              <w:rPr>
                <w:rFonts w:cs="Tahoma"/>
              </w:rPr>
              <w:t xml:space="preserve"> </w:t>
            </w:r>
            <w:r>
              <w:rPr>
                <w:rStyle w:val="Odwoanieprzypisudolnego"/>
              </w:rPr>
              <w:footnoteReference w:customMarkFollows="1" w:id="2"/>
              <w:t>2</w:t>
            </w:r>
          </w:p>
          <w:p w:rsidR="002A2D5B" w:rsidRDefault="002A2D5B" w:rsidP="00AC4684">
            <w:pPr>
              <w:pStyle w:val="Tekstpodstawowy"/>
              <w:jc w:val="center"/>
              <w:rPr>
                <w:rFonts w:cs="Tahoma"/>
              </w:rPr>
            </w:pPr>
          </w:p>
          <w:p w:rsidR="002A2D5B" w:rsidRPr="000C4E38" w:rsidRDefault="002A2D5B" w:rsidP="00AC4684">
            <w:pPr>
              <w:pStyle w:val="Tekstpodstawowy"/>
              <w:jc w:val="center"/>
              <w:rPr>
                <w:rFonts w:cs="Tahoma"/>
              </w:rPr>
            </w:pPr>
            <w:r w:rsidRPr="000C4E38">
              <w:rPr>
                <w:rFonts w:cs="Tahoma"/>
              </w:rPr>
              <w:t>§ 4</w:t>
            </w:r>
          </w:p>
          <w:p w:rsidR="002A2D5B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>
              <w:rPr>
                <w:rFonts w:cs="Tahoma"/>
                <w:lang w:val="sk-SK"/>
              </w:rPr>
              <w:t xml:space="preserve">Zmluva je uzavretá na dobu určitú: od dátumu podpísania Zmluvy do dňa finančného ukončenia realizácie </w:t>
            </w:r>
            <w:r w:rsidRPr="00060314">
              <w:rPr>
                <w:rFonts w:cs="Tahoma"/>
                <w:lang w:val="sk-SK"/>
              </w:rPr>
              <w:t>mikroprojektu</w:t>
            </w:r>
            <w:r>
              <w:rPr>
                <w:rFonts w:cs="Tahoma"/>
                <w:lang w:val="sk-SK"/>
              </w:rPr>
              <w:t xml:space="preserve">, t.j. do získania poslednej refundácie od </w:t>
            </w:r>
            <w:r w:rsidRPr="00B74968">
              <w:rPr>
                <w:rFonts w:cs="Tahoma"/>
                <w:lang w:val="sk-SK"/>
              </w:rPr>
              <w:t>Euroregiónu/Spoločného technického sekretariátu</w:t>
            </w:r>
            <w:r w:rsidRPr="008A4217">
              <w:rPr>
                <w:rFonts w:cs="Tahoma"/>
                <w:lang w:val="sk-SK"/>
              </w:rPr>
              <w:t>/VÚC</w:t>
            </w:r>
            <w:r w:rsidRPr="00B74968">
              <w:rPr>
                <w:rFonts w:cs="Tahoma"/>
                <w:lang w:val="sk-SK"/>
              </w:rPr>
              <w:t>.</w:t>
            </w:r>
          </w:p>
          <w:p w:rsidR="002A2D5B" w:rsidRPr="008A4217" w:rsidRDefault="002A2D5B" w:rsidP="00AC4684">
            <w:pPr>
              <w:pStyle w:val="Tekstpodstawowy"/>
              <w:rPr>
                <w:rFonts w:cs="Tahoma"/>
                <w:lang w:val="sk-SK"/>
              </w:rPr>
            </w:pPr>
          </w:p>
          <w:p w:rsidR="002A2D5B" w:rsidRPr="000C4E38" w:rsidRDefault="002A2D5B" w:rsidP="00AC4684">
            <w:pPr>
              <w:pStyle w:val="Tekstpodstawowy"/>
              <w:jc w:val="center"/>
              <w:rPr>
                <w:rFonts w:cs="Tahoma"/>
              </w:rPr>
            </w:pPr>
            <w:r w:rsidRPr="000C4E38">
              <w:rPr>
                <w:rFonts w:cs="Tahoma"/>
              </w:rPr>
              <w:t>§ 5</w:t>
            </w:r>
          </w:p>
          <w:p w:rsidR="002A2D5B" w:rsidRDefault="002A2D5B" w:rsidP="00AC4684">
            <w:pPr>
              <w:pStyle w:val="Tekstpodstawowy"/>
              <w:rPr>
                <w:rFonts w:cs="Tahoma"/>
                <w:lang w:val="sk-SK"/>
              </w:rPr>
            </w:pPr>
            <w:r w:rsidRPr="00B74968">
              <w:rPr>
                <w:rFonts w:cs="Tahoma"/>
                <w:lang w:val="sk-SK"/>
              </w:rPr>
              <w:t xml:space="preserve">V prípade, ak nebudú poskytnuté prostriedky na spolufinancovanie uvedeného projektu na </w:t>
            </w:r>
            <w:r>
              <w:rPr>
                <w:rFonts w:cs="Tahoma"/>
                <w:lang w:val="sk-SK"/>
              </w:rPr>
              <w:t>úlohy</w:t>
            </w:r>
            <w:r w:rsidRPr="00B74968">
              <w:rPr>
                <w:rFonts w:cs="Tahoma"/>
                <w:lang w:val="sk-SK"/>
              </w:rPr>
              <w:t xml:space="preserve"> uvedené v § 1 ods. 2, </w:t>
            </w:r>
            <w:r>
              <w:rPr>
                <w:rFonts w:cs="Tahoma"/>
                <w:lang w:val="sk-SK"/>
              </w:rPr>
              <w:t>Zmluva</w:t>
            </w:r>
            <w:r w:rsidRPr="00B74968">
              <w:rPr>
                <w:rFonts w:cs="Tahoma"/>
                <w:lang w:val="sk-SK"/>
              </w:rPr>
              <w:t xml:space="preserve"> stráca svoju záväznú právoplatnosť.</w:t>
            </w:r>
          </w:p>
          <w:p w:rsidR="002A2D5B" w:rsidRPr="000C4E38" w:rsidRDefault="002A2D5B" w:rsidP="00AC4684">
            <w:pPr>
              <w:pStyle w:val="Tekstpodstawowy"/>
              <w:rPr>
                <w:rFonts w:cs="Tahoma"/>
              </w:rPr>
            </w:pPr>
          </w:p>
          <w:p w:rsidR="002A2D5B" w:rsidRPr="000C4E38" w:rsidRDefault="002A2D5B" w:rsidP="00AC4684">
            <w:pPr>
              <w:pStyle w:val="Tekstpodstawowy"/>
              <w:rPr>
                <w:rFonts w:cs="Tahoma"/>
              </w:rPr>
            </w:pPr>
          </w:p>
          <w:p w:rsidR="002A2D5B" w:rsidRPr="000C4E38" w:rsidRDefault="002A2D5B" w:rsidP="00AC4684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ab/>
            </w:r>
            <w:r>
              <w:rPr>
                <w:rFonts w:cs="Tahoma"/>
              </w:rPr>
              <w:tab/>
            </w:r>
            <w:r>
              <w:rPr>
                <w:rFonts w:cs="Tahoma"/>
              </w:rPr>
              <w:tab/>
            </w:r>
            <w:r>
              <w:rPr>
                <w:rFonts w:cs="Tahoma"/>
              </w:rPr>
              <w:tab/>
            </w:r>
            <w:r>
              <w:rPr>
                <w:rFonts w:cs="Tahoma"/>
              </w:rPr>
              <w:tab/>
            </w:r>
            <w:r>
              <w:rPr>
                <w:rFonts w:cs="Tahoma"/>
              </w:rPr>
              <w:tab/>
            </w:r>
            <w:r>
              <w:rPr>
                <w:rFonts w:cs="Tahoma"/>
              </w:rPr>
              <w:tab/>
            </w:r>
            <w:r>
              <w:rPr>
                <w:rFonts w:cs="Tahoma"/>
              </w:rPr>
              <w:tab/>
            </w:r>
            <w:r>
              <w:rPr>
                <w:rFonts w:cs="Tahoma"/>
              </w:rPr>
              <w:tab/>
            </w:r>
          </w:p>
          <w:p w:rsidR="002A2D5B" w:rsidRPr="000C4E38" w:rsidRDefault="002A2D5B" w:rsidP="00F14839">
            <w:pPr>
              <w:pStyle w:val="Tekstpodstawowy"/>
              <w:rPr>
                <w:rFonts w:cs="Tahoma"/>
              </w:rPr>
            </w:pPr>
            <w:r>
              <w:rPr>
                <w:rFonts w:cs="Tahoma"/>
              </w:rPr>
              <w:t>--</w:t>
            </w:r>
            <w:r w:rsidRPr="000C4E38">
              <w:rPr>
                <w:rFonts w:cs="Tahoma"/>
              </w:rPr>
              <w:t>---------------</w:t>
            </w:r>
            <w:r>
              <w:rPr>
                <w:rFonts w:cs="Tahoma"/>
              </w:rPr>
              <w:t>-------</w:t>
            </w:r>
            <w:r w:rsidRPr="000C4E38">
              <w:rPr>
                <w:rFonts w:cs="Tahoma"/>
              </w:rPr>
              <w:t xml:space="preserve">   </w:t>
            </w:r>
            <w:r>
              <w:rPr>
                <w:rFonts w:cs="Tahoma"/>
              </w:rPr>
              <w:t xml:space="preserve">      </w:t>
            </w:r>
            <w:r w:rsidRPr="000C4E38">
              <w:rPr>
                <w:rFonts w:cs="Tahoma"/>
              </w:rPr>
              <w:t xml:space="preserve">        </w:t>
            </w:r>
            <w:r>
              <w:rPr>
                <w:rFonts w:cs="Tahoma"/>
              </w:rPr>
              <w:t xml:space="preserve">        ------------</w:t>
            </w:r>
            <w:r w:rsidRPr="000C4E38">
              <w:rPr>
                <w:rFonts w:cs="Tahoma"/>
              </w:rPr>
              <w:t xml:space="preserve">------------                                             </w:t>
            </w:r>
          </w:p>
          <w:p w:rsidR="002A2D5B" w:rsidRDefault="002A2D5B" w:rsidP="00AC4684">
            <w:pPr>
              <w:pStyle w:val="Tekstpodstawowy"/>
              <w:rPr>
                <w:rFonts w:cs="Tahoma"/>
                <w:i/>
                <w:lang w:val="sk-SK"/>
              </w:rPr>
            </w:pPr>
            <w:r>
              <w:rPr>
                <w:rFonts w:cs="Tahoma"/>
                <w:i/>
                <w:lang w:val="sk-SK"/>
              </w:rPr>
              <w:t xml:space="preserve">Dátum, </w:t>
            </w:r>
            <w:r w:rsidRPr="00060314">
              <w:rPr>
                <w:rFonts w:cs="Tahoma"/>
                <w:i/>
                <w:lang w:val="sk-SK"/>
              </w:rPr>
              <w:t>podpis</w:t>
            </w:r>
            <w:r>
              <w:rPr>
                <w:rFonts w:cs="Tahoma"/>
                <w:i/>
                <w:lang w:val="sk-SK"/>
              </w:rPr>
              <w:t xml:space="preserve"> a</w:t>
            </w:r>
            <w:r w:rsidRPr="00060314">
              <w:rPr>
                <w:rFonts w:cs="Tahoma"/>
                <w:i/>
                <w:lang w:val="sk-SK"/>
              </w:rPr>
              <w:t xml:space="preserve"> </w:t>
            </w:r>
            <w:r>
              <w:rPr>
                <w:rFonts w:cs="Tahoma"/>
                <w:i/>
                <w:lang w:val="sk-SK"/>
              </w:rPr>
              <w:t>pečiatka</w:t>
            </w:r>
            <w:r w:rsidRPr="00060314">
              <w:rPr>
                <w:rFonts w:cs="Tahoma"/>
                <w:i/>
                <w:lang w:val="sk-SK"/>
              </w:rPr>
              <w:t xml:space="preserve"> </w:t>
            </w:r>
            <w:r>
              <w:rPr>
                <w:rFonts w:cs="Tahoma"/>
                <w:i/>
                <w:lang w:val="sk-SK"/>
              </w:rPr>
              <w:t xml:space="preserve">  Dátum</w:t>
            </w:r>
            <w:r w:rsidRPr="00060314">
              <w:rPr>
                <w:rFonts w:cs="Tahoma"/>
                <w:i/>
                <w:lang w:val="sk-SK"/>
              </w:rPr>
              <w:t xml:space="preserve">, podpis </w:t>
            </w:r>
            <w:r>
              <w:rPr>
                <w:rFonts w:cs="Tahoma"/>
                <w:i/>
                <w:lang w:val="sk-SK"/>
              </w:rPr>
              <w:t>a pečiatka</w:t>
            </w:r>
          </w:p>
          <w:p w:rsidR="002A2D5B" w:rsidRPr="000C4E38" w:rsidRDefault="002A2D5B" w:rsidP="00AC4684">
            <w:pPr>
              <w:pStyle w:val="Tekstpodstawowy"/>
              <w:rPr>
                <w:rFonts w:cs="Tahoma"/>
              </w:rPr>
            </w:pPr>
            <w:r>
              <w:rPr>
                <w:rFonts w:cs="Tahoma"/>
                <w:i/>
                <w:lang w:val="sk-SK"/>
              </w:rPr>
              <w:t>Žiadateľa</w:t>
            </w:r>
            <w:r w:rsidRPr="000C4E38">
              <w:rPr>
                <w:rFonts w:cs="Tahoma"/>
                <w:i/>
              </w:rPr>
              <w:tab/>
            </w:r>
            <w:r>
              <w:rPr>
                <w:rFonts w:cs="Tahoma"/>
                <w:i/>
                <w:lang w:val="sk-SK"/>
              </w:rPr>
              <w:t xml:space="preserve">      </w:t>
            </w:r>
            <w:r>
              <w:rPr>
                <w:rFonts w:cs="Tahoma"/>
                <w:i/>
                <w:lang w:val="sk-SK"/>
              </w:rPr>
              <w:tab/>
              <w:t xml:space="preserve">      </w:t>
            </w:r>
            <w:r w:rsidRPr="000C4E38">
              <w:rPr>
                <w:rFonts w:cs="Tahoma"/>
                <w:i/>
              </w:rPr>
              <w:t>Partnera</w:t>
            </w:r>
          </w:p>
          <w:p w:rsidR="002A2D5B" w:rsidRPr="002E7082" w:rsidRDefault="002A2D5B" w:rsidP="00AC4684">
            <w:pPr>
              <w:spacing w:after="120" w:line="240" w:lineRule="exact"/>
              <w:ind w:left="743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7C5290" w:rsidRPr="002E7082" w:rsidRDefault="007C5290">
      <w:pPr>
        <w:rPr>
          <w:rFonts w:asciiTheme="minorHAnsi" w:hAnsiTheme="minorHAnsi"/>
        </w:rPr>
      </w:pPr>
    </w:p>
    <w:sectPr w:rsidR="007C5290" w:rsidRPr="002E7082" w:rsidSect="00677DD0">
      <w:headerReference w:type="default" r:id="rId8"/>
      <w:footerReference w:type="default" r:id="rId9"/>
      <w:headerReference w:type="first" r:id="rId10"/>
      <w:pgSz w:w="11906" w:h="16838" w:code="9"/>
      <w:pgMar w:top="1952" w:right="1134" w:bottom="851" w:left="1134" w:header="709" w:footer="709" w:gutter="56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343" w:rsidRDefault="00942343" w:rsidP="007C5290">
      <w:pPr>
        <w:spacing w:after="0" w:line="240" w:lineRule="auto"/>
      </w:pPr>
      <w:r>
        <w:separator/>
      </w:r>
    </w:p>
  </w:endnote>
  <w:endnote w:type="continuationSeparator" w:id="0">
    <w:p w:rsidR="00942343" w:rsidRDefault="00942343" w:rsidP="007C5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2732008"/>
      <w:docPartObj>
        <w:docPartGallery w:val="Page Numbers (Bottom of Page)"/>
        <w:docPartUnique/>
      </w:docPartObj>
    </w:sdtPr>
    <w:sdtContent>
      <w:p w:rsidR="00677DD0" w:rsidRDefault="00DA680E">
        <w:pPr>
          <w:pStyle w:val="Stopka"/>
          <w:jc w:val="right"/>
        </w:pPr>
        <w:r>
          <w:fldChar w:fldCharType="begin"/>
        </w:r>
        <w:r w:rsidR="00677DD0">
          <w:instrText>PAGE   \* MERGEFORMAT</w:instrText>
        </w:r>
        <w:r>
          <w:fldChar w:fldCharType="separate"/>
        </w:r>
        <w:r w:rsidR="00DE56B1" w:rsidRPr="00DE56B1">
          <w:rPr>
            <w:noProof/>
            <w:lang w:val="sk-SK"/>
          </w:rPr>
          <w:t>3</w:t>
        </w:r>
        <w:r>
          <w:fldChar w:fldCharType="end"/>
        </w:r>
      </w:p>
    </w:sdtContent>
  </w:sdt>
  <w:p w:rsidR="00677DD0" w:rsidRDefault="00677DD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343" w:rsidRDefault="00942343" w:rsidP="007C5290">
      <w:pPr>
        <w:spacing w:after="0" w:line="240" w:lineRule="auto"/>
      </w:pPr>
      <w:r>
        <w:separator/>
      </w:r>
    </w:p>
  </w:footnote>
  <w:footnote w:type="continuationSeparator" w:id="0">
    <w:p w:rsidR="00942343" w:rsidRDefault="00942343" w:rsidP="007C5290">
      <w:pPr>
        <w:spacing w:after="0" w:line="240" w:lineRule="auto"/>
      </w:pPr>
      <w:r>
        <w:continuationSeparator/>
      </w:r>
    </w:p>
  </w:footnote>
  <w:footnote w:id="1">
    <w:p w:rsidR="002A2D5B" w:rsidRDefault="002A2D5B" w:rsidP="002A2D5B">
      <w:pPr>
        <w:pStyle w:val="Tekstprzypisudolnego"/>
      </w:pPr>
      <w:r>
        <w:rPr>
          <w:rStyle w:val="Odwoanieprzypisudolnego"/>
        </w:rPr>
        <w:t>1</w:t>
      </w:r>
      <w:r>
        <w:t xml:space="preserve"> </w:t>
      </w:r>
      <w:r w:rsidRPr="00747DAE">
        <w:rPr>
          <w:lang w:val="sk-SK"/>
        </w:rPr>
        <w:t xml:space="preserve">Je potrebné </w:t>
      </w:r>
      <w:r>
        <w:rPr>
          <w:lang w:val="sk-SK"/>
        </w:rPr>
        <w:t>zadať rozsah činností, za ktoré bude zodpovedný Žiadateľ.</w:t>
      </w:r>
    </w:p>
    <w:p w:rsidR="002A2D5B" w:rsidRPr="003939F2" w:rsidRDefault="002A2D5B" w:rsidP="002A2D5B">
      <w:pPr>
        <w:pStyle w:val="Tekstprzypisudolnego"/>
        <w:rPr>
          <w:vertAlign w:val="superscript"/>
        </w:rPr>
      </w:pPr>
      <w:r>
        <w:rPr>
          <w:vertAlign w:val="superscript"/>
        </w:rPr>
        <w:t xml:space="preserve">1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podać</w:t>
      </w:r>
      <w:proofErr w:type="spellEnd"/>
      <w:r>
        <w:t xml:space="preserve"> </w:t>
      </w:r>
      <w:proofErr w:type="spellStart"/>
      <w:r>
        <w:t>zakres</w:t>
      </w:r>
      <w:proofErr w:type="spellEnd"/>
      <w:r>
        <w:t xml:space="preserve"> </w:t>
      </w:r>
      <w:proofErr w:type="spellStart"/>
      <w:r>
        <w:t>działań</w:t>
      </w:r>
      <w:proofErr w:type="spellEnd"/>
      <w:r>
        <w:t xml:space="preserve">, </w:t>
      </w:r>
      <w:proofErr w:type="spellStart"/>
      <w:r>
        <w:t>za</w:t>
      </w:r>
      <w:proofErr w:type="spellEnd"/>
      <w:r>
        <w:t xml:space="preserve">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odpowiedzialny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Wnioskodawca</w:t>
      </w:r>
      <w:proofErr w:type="spellEnd"/>
      <w:r>
        <w:t>.</w:t>
      </w:r>
    </w:p>
  </w:footnote>
  <w:footnote w:id="2">
    <w:p w:rsidR="002A2D5B" w:rsidRDefault="002A2D5B" w:rsidP="002A2D5B">
      <w:pPr>
        <w:pStyle w:val="Tekstprzypisudolnego"/>
      </w:pPr>
      <w:r>
        <w:rPr>
          <w:rStyle w:val="Odwoanieprzypisudolnego"/>
        </w:rPr>
        <w:t>2</w:t>
      </w:r>
      <w:r>
        <w:t xml:space="preserve"> </w:t>
      </w:r>
      <w:proofErr w:type="spellStart"/>
      <w:r w:rsidRPr="00D90C82">
        <w:t>Ďaľšie</w:t>
      </w:r>
      <w:proofErr w:type="spellEnd"/>
      <w:r w:rsidRPr="00D90C82">
        <w:t xml:space="preserve"> </w:t>
      </w:r>
      <w:proofErr w:type="spellStart"/>
      <w:r w:rsidRPr="00D90C82">
        <w:t>záväzky</w:t>
      </w:r>
      <w:proofErr w:type="spellEnd"/>
      <w:r w:rsidRPr="00D90C82">
        <w:t xml:space="preserve"> </w:t>
      </w:r>
      <w:proofErr w:type="spellStart"/>
      <w:r w:rsidRPr="00D90C82">
        <w:t>po</w:t>
      </w:r>
      <w:proofErr w:type="spellEnd"/>
      <w:r w:rsidRPr="00D90C82">
        <w:t xml:space="preserve"> </w:t>
      </w:r>
      <w:proofErr w:type="spellStart"/>
      <w:r w:rsidRPr="00D90C82">
        <w:t>dohode</w:t>
      </w:r>
      <w:proofErr w:type="spellEnd"/>
      <w:r w:rsidRPr="00D90C82">
        <w:t xml:space="preserve"> </w:t>
      </w:r>
      <w:proofErr w:type="spellStart"/>
      <w:r w:rsidRPr="00D90C82">
        <w:t>medzi</w:t>
      </w:r>
      <w:proofErr w:type="spellEnd"/>
      <w:r w:rsidRPr="00D90C82">
        <w:t xml:space="preserve"> </w:t>
      </w:r>
      <w:proofErr w:type="spellStart"/>
      <w:r w:rsidRPr="00D90C82">
        <w:t>Žiadateľom</w:t>
      </w:r>
      <w:proofErr w:type="spellEnd"/>
      <w:r w:rsidRPr="00D90C82">
        <w:t xml:space="preserve"> a </w:t>
      </w:r>
      <w:proofErr w:type="spellStart"/>
      <w:r w:rsidRPr="00D90C82">
        <w:t>Partnerom</w:t>
      </w:r>
      <w:proofErr w:type="spellEnd"/>
    </w:p>
    <w:p w:rsidR="002A2D5B" w:rsidRPr="00BF2F1E" w:rsidRDefault="002A2D5B" w:rsidP="002A2D5B">
      <w:pPr>
        <w:pStyle w:val="Tekstprzypisudolnego"/>
        <w:rPr>
          <w:lang w:val="sk-SK"/>
        </w:rPr>
      </w:pPr>
      <w:r>
        <w:rPr>
          <w:vertAlign w:val="superscript"/>
          <w:lang w:val="sk-SK"/>
        </w:rPr>
        <w:t xml:space="preserve">2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podać</w:t>
      </w:r>
      <w:proofErr w:type="spellEnd"/>
      <w:r>
        <w:t xml:space="preserve"> </w:t>
      </w:r>
      <w:proofErr w:type="spellStart"/>
      <w:r>
        <w:t>zakres</w:t>
      </w:r>
      <w:proofErr w:type="spellEnd"/>
      <w:r>
        <w:t xml:space="preserve"> </w:t>
      </w:r>
      <w:proofErr w:type="spellStart"/>
      <w:r>
        <w:t>działań</w:t>
      </w:r>
      <w:proofErr w:type="spellEnd"/>
      <w:r>
        <w:t xml:space="preserve">, </w:t>
      </w:r>
      <w:proofErr w:type="spellStart"/>
      <w:r>
        <w:t>za</w:t>
      </w:r>
      <w:proofErr w:type="spellEnd"/>
      <w:r>
        <w:t xml:space="preserve">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odpowiedzialny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Partner.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DD0" w:rsidRDefault="00677DD0">
    <w:pPr>
      <w:pStyle w:val="Nagwek"/>
    </w:pPr>
    <w:r w:rsidRPr="00677DD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2952750</wp:posOffset>
          </wp:positionH>
          <wp:positionV relativeFrom="paragraph">
            <wp:posOffset>-218440</wp:posOffset>
          </wp:positionV>
          <wp:extent cx="3129280" cy="1104900"/>
          <wp:effectExtent l="0" t="0" r="0" b="0"/>
          <wp:wrapTight wrapText="bothSides">
            <wp:wrapPolygon edited="0">
              <wp:start x="0" y="0"/>
              <wp:lineTo x="0" y="21228"/>
              <wp:lineTo x="21433" y="21228"/>
              <wp:lineTo x="21433" y="0"/>
              <wp:lineTo x="0" y="0"/>
            </wp:wrapPolygon>
          </wp:wrapTight>
          <wp:docPr id="6" name="Obraz 1" descr="X:\INTERREG V-A PL-SK 2014-2020\LogoProgramu\SK\z\Poland-Slovakia_SK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INTERREG V-A PL-SK 2014-2020\LogoProgramu\SK\z\Poland-Slovakia_SK_01+FUND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9280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77DD0"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-458470</wp:posOffset>
          </wp:positionH>
          <wp:positionV relativeFrom="paragraph">
            <wp:posOffset>-163195</wp:posOffset>
          </wp:positionV>
          <wp:extent cx="2961005" cy="1049020"/>
          <wp:effectExtent l="0" t="0" r="0" b="0"/>
          <wp:wrapTight wrapText="bothSides">
            <wp:wrapPolygon edited="0">
              <wp:start x="0" y="0"/>
              <wp:lineTo x="0" y="21182"/>
              <wp:lineTo x="21401" y="21182"/>
              <wp:lineTo x="21401" y="0"/>
              <wp:lineTo x="0" y="0"/>
            </wp:wrapPolygon>
          </wp:wrapTight>
          <wp:docPr id="5" name="Obraz 1" descr="X:\INTERREG V-A PL-SK 2014-2020\LogoProgramu\Z nazwaFundusz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INTERREG V-A PL-SK 2014-2020\LogoProgramu\Z nazwaFundusz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1005" cy="1049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343" w:rsidRDefault="009423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2962275</wp:posOffset>
          </wp:positionH>
          <wp:positionV relativeFrom="paragraph">
            <wp:posOffset>-370840</wp:posOffset>
          </wp:positionV>
          <wp:extent cx="3129280" cy="1104900"/>
          <wp:effectExtent l="19050" t="0" r="0" b="0"/>
          <wp:wrapTight wrapText="bothSides">
            <wp:wrapPolygon edited="0">
              <wp:start x="-131" y="0"/>
              <wp:lineTo x="-131" y="21228"/>
              <wp:lineTo x="21565" y="21228"/>
              <wp:lineTo x="21565" y="0"/>
              <wp:lineTo x="-131" y="0"/>
            </wp:wrapPolygon>
          </wp:wrapTight>
          <wp:docPr id="1" name="Obraz 1" descr="X:\INTERREG V-A PL-SK 2014-2020\LogoProgramu\SK\z\Poland-Slovakia_SK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INTERREG V-A PL-SK 2014-2020\LogoProgramu\SK\z\Poland-Slovakia_SK_01+FUND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9280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-448945</wp:posOffset>
          </wp:positionH>
          <wp:positionV relativeFrom="paragraph">
            <wp:posOffset>-315595</wp:posOffset>
          </wp:positionV>
          <wp:extent cx="2961005" cy="1049020"/>
          <wp:effectExtent l="19050" t="0" r="0" b="0"/>
          <wp:wrapTight wrapText="bothSides">
            <wp:wrapPolygon edited="0">
              <wp:start x="-139" y="0"/>
              <wp:lineTo x="-139" y="21182"/>
              <wp:lineTo x="21540" y="21182"/>
              <wp:lineTo x="21540" y="0"/>
              <wp:lineTo x="-139" y="0"/>
            </wp:wrapPolygon>
          </wp:wrapTight>
          <wp:docPr id="4" name="Obraz 1" descr="X:\INTERREG V-A PL-SK 2014-2020\LogoProgramu\Z nazwaFundusz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INTERREG V-A PL-SK 2014-2020\LogoProgramu\Z nazwaFundusz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1005" cy="1049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289C54DC"/>
    <w:name w:val="WWNum15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77" w:hanging="360"/>
      </w:pPr>
      <w:rPr>
        <w:rFonts w:cs="Times New Roman"/>
        <w:b w:val="0"/>
      </w:rPr>
    </w:lvl>
    <w:lvl w:ilvl="2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99E0BD2C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">
    <w:nsid w:val="00000004"/>
    <w:multiLevelType w:val="multilevel"/>
    <w:tmpl w:val="DDA81A46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3">
    <w:nsid w:val="00000005"/>
    <w:multiLevelType w:val="multilevel"/>
    <w:tmpl w:val="00000005"/>
    <w:name w:val="WWNum2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00000006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345" w:hanging="70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60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760" w:hanging="180"/>
      </w:pPr>
      <w:rPr>
        <w:rFonts w:cs="Times New Roman"/>
      </w:rPr>
    </w:lvl>
  </w:abstractNum>
  <w:abstractNum w:abstractNumId="5">
    <w:nsid w:val="00000007"/>
    <w:multiLevelType w:val="multilevel"/>
    <w:tmpl w:val="00000007"/>
    <w:name w:val="WWNum33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/>
      </w:rPr>
    </w:lvl>
  </w:abstractNum>
  <w:abstractNum w:abstractNumId="6">
    <w:nsid w:val="00000008"/>
    <w:multiLevelType w:val="multilevel"/>
    <w:tmpl w:val="00000008"/>
    <w:name w:val="WWNum35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/>
      </w:rPr>
    </w:lvl>
  </w:abstractNum>
  <w:abstractNum w:abstractNumId="7">
    <w:nsid w:val="00000009"/>
    <w:multiLevelType w:val="multilevel"/>
    <w:tmpl w:val="00000009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143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7" w:hanging="360"/>
      </w:pPr>
      <w:rPr>
        <w:rFonts w:ascii="Wingdings" w:hAnsi="Wingdings"/>
      </w:rPr>
    </w:lvl>
  </w:abstractNum>
  <w:abstractNum w:abstractNumId="8">
    <w:nsid w:val="0000000A"/>
    <w:multiLevelType w:val="multilevel"/>
    <w:tmpl w:val="0000000A"/>
    <w:name w:val="WWNum4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B"/>
    <w:multiLevelType w:val="multilevel"/>
    <w:tmpl w:val="0000000B"/>
    <w:name w:val="WWNum59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  <w:rPr>
        <w:rFonts w:cs="Times New Roman"/>
      </w:rPr>
    </w:lvl>
  </w:abstractNum>
  <w:abstractNum w:abstractNumId="10">
    <w:nsid w:val="0000000C"/>
    <w:multiLevelType w:val="multilevel"/>
    <w:tmpl w:val="0000000C"/>
    <w:name w:val="WWNum61"/>
    <w:lvl w:ilvl="0">
      <w:start w:val="1"/>
      <w:numFmt w:val="decimal"/>
      <w:lvlText w:val="%1."/>
      <w:lvlJc w:val="left"/>
      <w:pPr>
        <w:tabs>
          <w:tab w:val="num" w:pos="0"/>
        </w:tabs>
        <w:ind w:left="1410" w:hanging="70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5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5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5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5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5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5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5" w:hanging="180"/>
      </w:pPr>
      <w:rPr>
        <w:rFonts w:cs="Times New Roman"/>
      </w:rPr>
    </w:lvl>
  </w:abstractNum>
  <w:abstractNum w:abstractNumId="11">
    <w:nsid w:val="0000000D"/>
    <w:multiLevelType w:val="multilevel"/>
    <w:tmpl w:val="0000000D"/>
    <w:name w:val="WWNum62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  <w:rPr>
        <w:rFonts w:cs="Times New Roman"/>
      </w:rPr>
    </w:lvl>
  </w:abstractNum>
  <w:abstractNum w:abstractNumId="12">
    <w:nsid w:val="0000000E"/>
    <w:multiLevelType w:val="multilevel"/>
    <w:tmpl w:val="C0D099F2"/>
    <w:name w:val="WWNum67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  <w:rPr>
        <w:rFonts w:cs="Times New Roman"/>
      </w:rPr>
    </w:lvl>
  </w:abstractNum>
  <w:abstractNum w:abstractNumId="13">
    <w:nsid w:val="0000000F"/>
    <w:multiLevelType w:val="multilevel"/>
    <w:tmpl w:val="0000000F"/>
    <w:name w:val="WWNum8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222"/>
        </w:tabs>
        <w:ind w:left="1224" w:hanging="362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4">
    <w:nsid w:val="00000010"/>
    <w:multiLevelType w:val="multilevel"/>
    <w:tmpl w:val="D35E7250"/>
    <w:name w:val="WWNum8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2" w:hanging="362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00000011"/>
    <w:multiLevelType w:val="multilevel"/>
    <w:tmpl w:val="BB98386C"/>
    <w:name w:val="WWNum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2" w:hanging="362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00000012"/>
    <w:multiLevelType w:val="multilevel"/>
    <w:tmpl w:val="5C7EA18E"/>
    <w:name w:val="WWNum8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/>
        <w:i w:val="0"/>
        <w:i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2.%3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2.%3.%4.%5.%6)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3240" w:hanging="360"/>
      </w:pPr>
      <w:rPr>
        <w:rFonts w:cs="Times New Roman"/>
      </w:rPr>
    </w:lvl>
  </w:abstractNum>
  <w:abstractNum w:abstractNumId="17">
    <w:nsid w:val="00000013"/>
    <w:multiLevelType w:val="multilevel"/>
    <w:tmpl w:val="00000013"/>
    <w:name w:val="WWNum87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2160" w:hanging="360"/>
      </w:pPr>
      <w:rPr>
        <w:rFonts w:cs="Times New Roman"/>
        <w:i w:val="0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3060" w:hanging="360"/>
      </w:pPr>
      <w:rPr>
        <w:rFonts w:cs="Times New Roman"/>
        <w:b w:val="0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4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00" w:hanging="180"/>
      </w:pPr>
      <w:rPr>
        <w:rFonts w:cs="Times New Roman"/>
      </w:rPr>
    </w:lvl>
  </w:abstractNum>
  <w:abstractNum w:abstractNumId="18">
    <w:nsid w:val="00000014"/>
    <w:multiLevelType w:val="multilevel"/>
    <w:tmpl w:val="00000014"/>
    <w:name w:val="WWNum89"/>
    <w:lvl w:ilvl="0">
      <w:start w:val="1"/>
      <w:numFmt w:val="lowerLetter"/>
      <w:lvlText w:val="%1)"/>
      <w:lvlJc w:val="left"/>
      <w:pPr>
        <w:tabs>
          <w:tab w:val="num" w:pos="-241"/>
        </w:tabs>
        <w:ind w:left="191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-241"/>
        </w:tabs>
        <w:ind w:left="2639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-241"/>
        </w:tabs>
        <w:ind w:left="3359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-241"/>
        </w:tabs>
        <w:ind w:left="4079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-241"/>
        </w:tabs>
        <w:ind w:left="4799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-241"/>
        </w:tabs>
        <w:ind w:left="5519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-241"/>
        </w:tabs>
        <w:ind w:left="6239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-241"/>
        </w:tabs>
        <w:ind w:left="6959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-241"/>
        </w:tabs>
        <w:ind w:left="7679" w:hanging="180"/>
      </w:pPr>
      <w:rPr>
        <w:rFonts w:cs="Times New Roman"/>
      </w:rPr>
    </w:lvl>
  </w:abstractNum>
  <w:abstractNum w:abstractNumId="19">
    <w:nsid w:val="00000015"/>
    <w:multiLevelType w:val="multilevel"/>
    <w:tmpl w:val="B9C2BC06"/>
    <w:name w:val="WWNum90"/>
    <w:lvl w:ilvl="0">
      <w:start w:val="1"/>
      <w:numFmt w:val="lowerLetter"/>
      <w:lvlText w:val="%1)"/>
      <w:lvlJc w:val="left"/>
      <w:pPr>
        <w:tabs>
          <w:tab w:val="num" w:pos="0"/>
        </w:tabs>
        <w:ind w:left="2160" w:hanging="360"/>
      </w:pPr>
      <w:rPr>
        <w:rFonts w:cs="Times New Roman"/>
        <w:i w:val="0"/>
        <w:i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36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7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64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72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920" w:hanging="180"/>
      </w:pPr>
      <w:rPr>
        <w:rFonts w:cs="Times New Roman"/>
      </w:rPr>
    </w:lvl>
  </w:abstractNum>
  <w:abstractNum w:abstractNumId="20">
    <w:nsid w:val="00000016"/>
    <w:multiLevelType w:val="multilevel"/>
    <w:tmpl w:val="00000016"/>
    <w:name w:val="WWNum91"/>
    <w:lvl w:ilvl="0">
      <w:start w:val="2"/>
      <w:numFmt w:val="lowerLetter"/>
      <w:lvlText w:val="%1)"/>
      <w:lvlJc w:val="left"/>
      <w:pPr>
        <w:tabs>
          <w:tab w:val="num" w:pos="0"/>
        </w:tabs>
        <w:ind w:left="2160" w:hanging="360"/>
      </w:pPr>
      <w:rPr>
        <w:rFonts w:cs="Times New Roman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1">
    <w:nsid w:val="00000017"/>
    <w:multiLevelType w:val="multilevel"/>
    <w:tmpl w:val="00000017"/>
    <w:name w:val="WWNum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2">
    <w:nsid w:val="00000018"/>
    <w:multiLevelType w:val="multilevel"/>
    <w:tmpl w:val="00000018"/>
    <w:name w:val="WWNum95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9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9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9" w:hanging="180"/>
      </w:pPr>
      <w:rPr>
        <w:rFonts w:cs="Times New Roman"/>
      </w:rPr>
    </w:lvl>
  </w:abstractNum>
  <w:abstractNum w:abstractNumId="23">
    <w:nsid w:val="00000019"/>
    <w:multiLevelType w:val="multilevel"/>
    <w:tmpl w:val="00000019"/>
    <w:name w:val="WWNum9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4">
    <w:nsid w:val="0000001A"/>
    <w:multiLevelType w:val="multilevel"/>
    <w:tmpl w:val="0000001A"/>
    <w:name w:val="WWNum97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  <w:rPr>
        <w:rFonts w:cs="Times New Roman"/>
      </w:rPr>
    </w:lvl>
  </w:abstractNum>
  <w:abstractNum w:abstractNumId="25">
    <w:nsid w:val="0000001B"/>
    <w:multiLevelType w:val="multilevel"/>
    <w:tmpl w:val="0000001B"/>
    <w:name w:val="WWNum9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69" w:hanging="360"/>
      </w:pPr>
      <w:rPr>
        <w:rFonts w:cs="Times New Roman"/>
        <w:b w:val="0"/>
        <w:sz w:val="20"/>
        <w:szCs w:val="20"/>
      </w:rPr>
    </w:lvl>
    <w:lvl w:ilvl="2">
      <w:start w:val="1"/>
      <w:numFmt w:val="lowerRoman"/>
      <w:lvlText w:val="%2.%3)"/>
      <w:lvlJc w:val="left"/>
      <w:pPr>
        <w:tabs>
          <w:tab w:val="num" w:pos="0"/>
        </w:tabs>
        <w:ind w:left="1080" w:hanging="360"/>
      </w:pPr>
      <w:rPr>
        <w:rFonts w:cs="Times New Roman"/>
        <w:b/>
        <w:sz w:val="22"/>
        <w:szCs w:val="22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1440" w:hanging="360"/>
      </w:pPr>
      <w:rPr>
        <w:rFonts w:cs="Times New Roman"/>
        <w:b/>
        <w:sz w:val="22"/>
        <w:szCs w:val="22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1800" w:hanging="360"/>
      </w:pPr>
      <w:rPr>
        <w:rFonts w:cs="Times New Roman"/>
        <w:b/>
        <w:sz w:val="22"/>
        <w:szCs w:val="22"/>
      </w:rPr>
    </w:lvl>
    <w:lvl w:ilvl="5">
      <w:start w:val="1"/>
      <w:numFmt w:val="lowerRoman"/>
      <w:lvlText w:val="(%2.%3.%4.%5.%6)"/>
      <w:lvlJc w:val="left"/>
      <w:pPr>
        <w:tabs>
          <w:tab w:val="num" w:pos="0"/>
        </w:tabs>
        <w:ind w:left="2160" w:hanging="360"/>
      </w:pPr>
      <w:rPr>
        <w:rFonts w:cs="Times New Roman"/>
        <w:b/>
        <w:sz w:val="22"/>
        <w:szCs w:val="22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520" w:hanging="360"/>
      </w:pPr>
      <w:rPr>
        <w:rFonts w:cs="Times New Roman"/>
        <w:b/>
        <w:sz w:val="22"/>
        <w:szCs w:val="22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2880" w:hanging="360"/>
      </w:pPr>
      <w:rPr>
        <w:rFonts w:cs="Times New Roman"/>
        <w:b/>
        <w:sz w:val="22"/>
        <w:szCs w:val="22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3240" w:hanging="360"/>
      </w:pPr>
      <w:rPr>
        <w:rFonts w:cs="Times New Roman"/>
        <w:b/>
        <w:sz w:val="22"/>
        <w:szCs w:val="22"/>
      </w:rPr>
    </w:lvl>
  </w:abstractNum>
  <w:abstractNum w:abstractNumId="26">
    <w:nsid w:val="0000001C"/>
    <w:multiLevelType w:val="multilevel"/>
    <w:tmpl w:val="104A52F0"/>
    <w:name w:val="WWNum99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7">
    <w:nsid w:val="0000001D"/>
    <w:multiLevelType w:val="multilevel"/>
    <w:tmpl w:val="0000001D"/>
    <w:name w:val="WWNum10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8">
    <w:nsid w:val="0000001E"/>
    <w:multiLevelType w:val="multilevel"/>
    <w:tmpl w:val="0000001E"/>
    <w:name w:val="WWNum103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28" w:hanging="360"/>
      </w:pPr>
      <w:rPr>
        <w:rFonts w:cs="Times New Roman"/>
      </w:rPr>
    </w:lvl>
    <w:lvl w:ilvl="2">
      <w:start w:val="1"/>
      <w:numFmt w:val="lowerRoman"/>
      <w:lvlText w:val="%2.%3)"/>
      <w:lvlJc w:val="left"/>
      <w:pPr>
        <w:tabs>
          <w:tab w:val="num" w:pos="0"/>
        </w:tabs>
        <w:ind w:left="1788" w:hanging="360"/>
      </w:pPr>
      <w:rPr>
        <w:rFonts w:cs="Times New Roman"/>
      </w:rPr>
    </w:lvl>
    <w:lvl w:ilvl="3">
      <w:start w:val="1"/>
      <w:numFmt w:val="decimal"/>
      <w:lvlText w:val="(%2.%3.%4)"/>
      <w:lvlJc w:val="left"/>
      <w:pPr>
        <w:tabs>
          <w:tab w:val="num" w:pos="0"/>
        </w:tabs>
        <w:ind w:left="2148" w:hanging="360"/>
      </w:pPr>
      <w:rPr>
        <w:rFonts w:cs="Times New Roman"/>
      </w:rPr>
    </w:lvl>
    <w:lvl w:ilvl="4">
      <w:start w:val="1"/>
      <w:numFmt w:val="lowerLetter"/>
      <w:lvlText w:val="(%2.%3.%4.%5)"/>
      <w:lvlJc w:val="left"/>
      <w:pPr>
        <w:tabs>
          <w:tab w:val="num" w:pos="0"/>
        </w:tabs>
        <w:ind w:left="2508" w:hanging="360"/>
      </w:pPr>
      <w:rPr>
        <w:rFonts w:cs="Times New Roman"/>
      </w:rPr>
    </w:lvl>
    <w:lvl w:ilvl="5">
      <w:start w:val="1"/>
      <w:numFmt w:val="lowerRoman"/>
      <w:lvlText w:val="(%2.%3.%4.%5.%6)"/>
      <w:lvlJc w:val="left"/>
      <w:pPr>
        <w:tabs>
          <w:tab w:val="num" w:pos="0"/>
        </w:tabs>
        <w:ind w:left="2868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228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3588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3948" w:hanging="360"/>
      </w:pPr>
      <w:rPr>
        <w:rFonts w:cs="Times New Roman"/>
      </w:rPr>
    </w:lvl>
  </w:abstractNum>
  <w:abstractNum w:abstractNumId="29">
    <w:nsid w:val="045D2445"/>
    <w:multiLevelType w:val="hybridMultilevel"/>
    <w:tmpl w:val="82D6A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8227783"/>
    <w:multiLevelType w:val="hybridMultilevel"/>
    <w:tmpl w:val="6CD819AA"/>
    <w:lvl w:ilvl="0" w:tplc="0415000F">
      <w:start w:val="1"/>
      <w:numFmt w:val="decimal"/>
      <w:lvlText w:val="%1."/>
      <w:lvlJc w:val="left"/>
      <w:pPr>
        <w:ind w:left="753" w:hanging="360"/>
      </w:pPr>
    </w:lvl>
    <w:lvl w:ilvl="1" w:tplc="04150019" w:tentative="1">
      <w:start w:val="1"/>
      <w:numFmt w:val="lowerLetter"/>
      <w:lvlText w:val="%2."/>
      <w:lvlJc w:val="left"/>
      <w:pPr>
        <w:ind w:left="1473" w:hanging="360"/>
      </w:pPr>
    </w:lvl>
    <w:lvl w:ilvl="2" w:tplc="0415001B" w:tentative="1">
      <w:start w:val="1"/>
      <w:numFmt w:val="lowerRoman"/>
      <w:lvlText w:val="%3."/>
      <w:lvlJc w:val="right"/>
      <w:pPr>
        <w:ind w:left="2193" w:hanging="180"/>
      </w:pPr>
    </w:lvl>
    <w:lvl w:ilvl="3" w:tplc="0415000F" w:tentative="1">
      <w:start w:val="1"/>
      <w:numFmt w:val="decimal"/>
      <w:lvlText w:val="%4."/>
      <w:lvlJc w:val="left"/>
      <w:pPr>
        <w:ind w:left="2913" w:hanging="360"/>
      </w:pPr>
    </w:lvl>
    <w:lvl w:ilvl="4" w:tplc="04150019" w:tentative="1">
      <w:start w:val="1"/>
      <w:numFmt w:val="lowerLetter"/>
      <w:lvlText w:val="%5."/>
      <w:lvlJc w:val="left"/>
      <w:pPr>
        <w:ind w:left="3633" w:hanging="360"/>
      </w:pPr>
    </w:lvl>
    <w:lvl w:ilvl="5" w:tplc="0415001B" w:tentative="1">
      <w:start w:val="1"/>
      <w:numFmt w:val="lowerRoman"/>
      <w:lvlText w:val="%6."/>
      <w:lvlJc w:val="right"/>
      <w:pPr>
        <w:ind w:left="4353" w:hanging="180"/>
      </w:pPr>
    </w:lvl>
    <w:lvl w:ilvl="6" w:tplc="0415000F" w:tentative="1">
      <w:start w:val="1"/>
      <w:numFmt w:val="decimal"/>
      <w:lvlText w:val="%7."/>
      <w:lvlJc w:val="left"/>
      <w:pPr>
        <w:ind w:left="5073" w:hanging="360"/>
      </w:pPr>
    </w:lvl>
    <w:lvl w:ilvl="7" w:tplc="04150019" w:tentative="1">
      <w:start w:val="1"/>
      <w:numFmt w:val="lowerLetter"/>
      <w:lvlText w:val="%8."/>
      <w:lvlJc w:val="left"/>
      <w:pPr>
        <w:ind w:left="5793" w:hanging="360"/>
      </w:pPr>
    </w:lvl>
    <w:lvl w:ilvl="8" w:tplc="0415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1">
    <w:nsid w:val="19C678E2"/>
    <w:multiLevelType w:val="hybridMultilevel"/>
    <w:tmpl w:val="990AB83E"/>
    <w:lvl w:ilvl="0" w:tplc="83609FE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D720F86"/>
    <w:multiLevelType w:val="hybridMultilevel"/>
    <w:tmpl w:val="6ED4480A"/>
    <w:lvl w:ilvl="0" w:tplc="04150017">
      <w:start w:val="1"/>
      <w:numFmt w:val="lowerLetter"/>
      <w:lvlText w:val="%1)"/>
      <w:lvlJc w:val="left"/>
      <w:pPr>
        <w:ind w:left="753" w:hanging="360"/>
      </w:pPr>
    </w:lvl>
    <w:lvl w:ilvl="1" w:tplc="04150019" w:tentative="1">
      <w:start w:val="1"/>
      <w:numFmt w:val="lowerLetter"/>
      <w:lvlText w:val="%2."/>
      <w:lvlJc w:val="left"/>
      <w:pPr>
        <w:ind w:left="1473" w:hanging="360"/>
      </w:pPr>
    </w:lvl>
    <w:lvl w:ilvl="2" w:tplc="0415001B" w:tentative="1">
      <w:start w:val="1"/>
      <w:numFmt w:val="lowerRoman"/>
      <w:lvlText w:val="%3."/>
      <w:lvlJc w:val="right"/>
      <w:pPr>
        <w:ind w:left="2193" w:hanging="180"/>
      </w:pPr>
    </w:lvl>
    <w:lvl w:ilvl="3" w:tplc="0415000F" w:tentative="1">
      <w:start w:val="1"/>
      <w:numFmt w:val="decimal"/>
      <w:lvlText w:val="%4."/>
      <w:lvlJc w:val="left"/>
      <w:pPr>
        <w:ind w:left="2913" w:hanging="360"/>
      </w:pPr>
    </w:lvl>
    <w:lvl w:ilvl="4" w:tplc="04150019" w:tentative="1">
      <w:start w:val="1"/>
      <w:numFmt w:val="lowerLetter"/>
      <w:lvlText w:val="%5."/>
      <w:lvlJc w:val="left"/>
      <w:pPr>
        <w:ind w:left="3633" w:hanging="360"/>
      </w:pPr>
    </w:lvl>
    <w:lvl w:ilvl="5" w:tplc="0415001B" w:tentative="1">
      <w:start w:val="1"/>
      <w:numFmt w:val="lowerRoman"/>
      <w:lvlText w:val="%6."/>
      <w:lvlJc w:val="right"/>
      <w:pPr>
        <w:ind w:left="4353" w:hanging="180"/>
      </w:pPr>
    </w:lvl>
    <w:lvl w:ilvl="6" w:tplc="0415000F" w:tentative="1">
      <w:start w:val="1"/>
      <w:numFmt w:val="decimal"/>
      <w:lvlText w:val="%7."/>
      <w:lvlJc w:val="left"/>
      <w:pPr>
        <w:ind w:left="5073" w:hanging="360"/>
      </w:pPr>
    </w:lvl>
    <w:lvl w:ilvl="7" w:tplc="04150019" w:tentative="1">
      <w:start w:val="1"/>
      <w:numFmt w:val="lowerLetter"/>
      <w:lvlText w:val="%8."/>
      <w:lvlJc w:val="left"/>
      <w:pPr>
        <w:ind w:left="5793" w:hanging="360"/>
      </w:pPr>
    </w:lvl>
    <w:lvl w:ilvl="8" w:tplc="0415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3">
    <w:nsid w:val="4F3D2B20"/>
    <w:multiLevelType w:val="hybridMultilevel"/>
    <w:tmpl w:val="6830574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543A6CAF"/>
    <w:multiLevelType w:val="hybridMultilevel"/>
    <w:tmpl w:val="B9D4AEAE"/>
    <w:lvl w:ilvl="0" w:tplc="ABD0CA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B31E8C"/>
    <w:multiLevelType w:val="hybridMultilevel"/>
    <w:tmpl w:val="3110792A"/>
    <w:lvl w:ilvl="0" w:tplc="04150019">
      <w:start w:val="1"/>
      <w:numFmt w:val="lowerLetter"/>
      <w:lvlText w:val="%1."/>
      <w:lvlJc w:val="left"/>
      <w:pPr>
        <w:ind w:left="753" w:hanging="360"/>
      </w:pPr>
    </w:lvl>
    <w:lvl w:ilvl="1" w:tplc="04150019" w:tentative="1">
      <w:start w:val="1"/>
      <w:numFmt w:val="lowerLetter"/>
      <w:lvlText w:val="%2."/>
      <w:lvlJc w:val="left"/>
      <w:pPr>
        <w:ind w:left="1473" w:hanging="360"/>
      </w:pPr>
    </w:lvl>
    <w:lvl w:ilvl="2" w:tplc="0415001B" w:tentative="1">
      <w:start w:val="1"/>
      <w:numFmt w:val="lowerRoman"/>
      <w:lvlText w:val="%3."/>
      <w:lvlJc w:val="right"/>
      <w:pPr>
        <w:ind w:left="2193" w:hanging="180"/>
      </w:pPr>
    </w:lvl>
    <w:lvl w:ilvl="3" w:tplc="0415000F" w:tentative="1">
      <w:start w:val="1"/>
      <w:numFmt w:val="decimal"/>
      <w:lvlText w:val="%4."/>
      <w:lvlJc w:val="left"/>
      <w:pPr>
        <w:ind w:left="2913" w:hanging="360"/>
      </w:pPr>
    </w:lvl>
    <w:lvl w:ilvl="4" w:tplc="04150019" w:tentative="1">
      <w:start w:val="1"/>
      <w:numFmt w:val="lowerLetter"/>
      <w:lvlText w:val="%5."/>
      <w:lvlJc w:val="left"/>
      <w:pPr>
        <w:ind w:left="3633" w:hanging="360"/>
      </w:pPr>
    </w:lvl>
    <w:lvl w:ilvl="5" w:tplc="0415001B" w:tentative="1">
      <w:start w:val="1"/>
      <w:numFmt w:val="lowerRoman"/>
      <w:lvlText w:val="%6."/>
      <w:lvlJc w:val="right"/>
      <w:pPr>
        <w:ind w:left="4353" w:hanging="180"/>
      </w:pPr>
    </w:lvl>
    <w:lvl w:ilvl="6" w:tplc="0415000F" w:tentative="1">
      <w:start w:val="1"/>
      <w:numFmt w:val="decimal"/>
      <w:lvlText w:val="%7."/>
      <w:lvlJc w:val="left"/>
      <w:pPr>
        <w:ind w:left="5073" w:hanging="360"/>
      </w:pPr>
    </w:lvl>
    <w:lvl w:ilvl="7" w:tplc="04150019" w:tentative="1">
      <w:start w:val="1"/>
      <w:numFmt w:val="lowerLetter"/>
      <w:lvlText w:val="%8."/>
      <w:lvlJc w:val="left"/>
      <w:pPr>
        <w:ind w:left="5793" w:hanging="360"/>
      </w:pPr>
    </w:lvl>
    <w:lvl w:ilvl="8" w:tplc="0415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6">
    <w:nsid w:val="5BCC6B32"/>
    <w:multiLevelType w:val="hybridMultilevel"/>
    <w:tmpl w:val="3AEA74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F1D2E24"/>
    <w:multiLevelType w:val="hybridMultilevel"/>
    <w:tmpl w:val="C63EE9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E317D3"/>
    <w:multiLevelType w:val="hybridMultilevel"/>
    <w:tmpl w:val="52108F0E"/>
    <w:lvl w:ilvl="0" w:tplc="5080A2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982A9A"/>
    <w:multiLevelType w:val="hybridMultilevel"/>
    <w:tmpl w:val="3AEA74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3"/>
  </w:num>
  <w:num w:numId="2">
    <w:abstractNumId w:val="34"/>
  </w:num>
  <w:num w:numId="3">
    <w:abstractNumId w:val="36"/>
  </w:num>
  <w:num w:numId="4">
    <w:abstractNumId w:val="39"/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38"/>
  </w:num>
  <w:num w:numId="10">
    <w:abstractNumId w:val="29"/>
  </w:num>
  <w:num w:numId="11">
    <w:abstractNumId w:val="30"/>
  </w:num>
  <w:num w:numId="12">
    <w:abstractNumId w:val="32"/>
  </w:num>
  <w:num w:numId="13">
    <w:abstractNumId w:val="35"/>
  </w:num>
  <w:num w:numId="14">
    <w:abstractNumId w:val="37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Žabecký Štefan, Mgr.">
    <w15:presenceInfo w15:providerId="AD" w15:userId="S-1-5-21-2025429265-484763869-682003330-292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7C5290"/>
    <w:rsid w:val="00006640"/>
    <w:rsid w:val="00020E8D"/>
    <w:rsid w:val="0002343E"/>
    <w:rsid w:val="0005059E"/>
    <w:rsid w:val="00085FBD"/>
    <w:rsid w:val="000B380B"/>
    <w:rsid w:val="000E47C1"/>
    <w:rsid w:val="000F750B"/>
    <w:rsid w:val="00127088"/>
    <w:rsid w:val="00141859"/>
    <w:rsid w:val="00177FBD"/>
    <w:rsid w:val="0018154B"/>
    <w:rsid w:val="00182DB0"/>
    <w:rsid w:val="00193F08"/>
    <w:rsid w:val="001965F0"/>
    <w:rsid w:val="001A4FDC"/>
    <w:rsid w:val="001A559B"/>
    <w:rsid w:val="001A5C9A"/>
    <w:rsid w:val="002151C3"/>
    <w:rsid w:val="0025488C"/>
    <w:rsid w:val="00272841"/>
    <w:rsid w:val="00277DDC"/>
    <w:rsid w:val="00281B53"/>
    <w:rsid w:val="00286B7C"/>
    <w:rsid w:val="002A2482"/>
    <w:rsid w:val="002A2D5B"/>
    <w:rsid w:val="002B4469"/>
    <w:rsid w:val="002D2D66"/>
    <w:rsid w:val="002E7082"/>
    <w:rsid w:val="002F3F6A"/>
    <w:rsid w:val="00303643"/>
    <w:rsid w:val="00306D11"/>
    <w:rsid w:val="00320E2B"/>
    <w:rsid w:val="003413D6"/>
    <w:rsid w:val="00341428"/>
    <w:rsid w:val="00351336"/>
    <w:rsid w:val="00362042"/>
    <w:rsid w:val="003824E3"/>
    <w:rsid w:val="0038289D"/>
    <w:rsid w:val="00382E66"/>
    <w:rsid w:val="003939F2"/>
    <w:rsid w:val="003C1DB5"/>
    <w:rsid w:val="003C4263"/>
    <w:rsid w:val="003E3555"/>
    <w:rsid w:val="00405315"/>
    <w:rsid w:val="00411083"/>
    <w:rsid w:val="004163BA"/>
    <w:rsid w:val="004454E9"/>
    <w:rsid w:val="00451EE8"/>
    <w:rsid w:val="004814A1"/>
    <w:rsid w:val="004857AF"/>
    <w:rsid w:val="004903ED"/>
    <w:rsid w:val="00493A06"/>
    <w:rsid w:val="004A1C39"/>
    <w:rsid w:val="004A5E09"/>
    <w:rsid w:val="004D2846"/>
    <w:rsid w:val="005123DD"/>
    <w:rsid w:val="00512EAB"/>
    <w:rsid w:val="00515565"/>
    <w:rsid w:val="00532970"/>
    <w:rsid w:val="00564C1F"/>
    <w:rsid w:val="00570B53"/>
    <w:rsid w:val="00591B04"/>
    <w:rsid w:val="005959E9"/>
    <w:rsid w:val="005A4E8A"/>
    <w:rsid w:val="005D4DB0"/>
    <w:rsid w:val="005E2599"/>
    <w:rsid w:val="005E6A4F"/>
    <w:rsid w:val="005F0FE0"/>
    <w:rsid w:val="00601045"/>
    <w:rsid w:val="0061477C"/>
    <w:rsid w:val="006228C3"/>
    <w:rsid w:val="006300EB"/>
    <w:rsid w:val="006323BD"/>
    <w:rsid w:val="00636AD4"/>
    <w:rsid w:val="00661F4C"/>
    <w:rsid w:val="00677DD0"/>
    <w:rsid w:val="006B371D"/>
    <w:rsid w:val="006B7BC7"/>
    <w:rsid w:val="00700A5D"/>
    <w:rsid w:val="00710539"/>
    <w:rsid w:val="0071475F"/>
    <w:rsid w:val="00715679"/>
    <w:rsid w:val="00725EA8"/>
    <w:rsid w:val="007427BB"/>
    <w:rsid w:val="007459A7"/>
    <w:rsid w:val="00746E3D"/>
    <w:rsid w:val="0077491B"/>
    <w:rsid w:val="00776BD8"/>
    <w:rsid w:val="007919AE"/>
    <w:rsid w:val="00797331"/>
    <w:rsid w:val="007A33B5"/>
    <w:rsid w:val="007A591A"/>
    <w:rsid w:val="007A6640"/>
    <w:rsid w:val="007B2442"/>
    <w:rsid w:val="007B38BA"/>
    <w:rsid w:val="007C27B1"/>
    <w:rsid w:val="007C5290"/>
    <w:rsid w:val="007F7CD4"/>
    <w:rsid w:val="0080605D"/>
    <w:rsid w:val="00842664"/>
    <w:rsid w:val="008A3DD2"/>
    <w:rsid w:val="008A6538"/>
    <w:rsid w:val="008C13C3"/>
    <w:rsid w:val="008C736A"/>
    <w:rsid w:val="008E5436"/>
    <w:rsid w:val="00904271"/>
    <w:rsid w:val="009368C7"/>
    <w:rsid w:val="00942343"/>
    <w:rsid w:val="00952DBB"/>
    <w:rsid w:val="009745E0"/>
    <w:rsid w:val="009F6B42"/>
    <w:rsid w:val="00A07174"/>
    <w:rsid w:val="00A5615E"/>
    <w:rsid w:val="00AC4684"/>
    <w:rsid w:val="00AD00A3"/>
    <w:rsid w:val="00AE4846"/>
    <w:rsid w:val="00AE6284"/>
    <w:rsid w:val="00AF0181"/>
    <w:rsid w:val="00AF6E0B"/>
    <w:rsid w:val="00B36770"/>
    <w:rsid w:val="00B4318A"/>
    <w:rsid w:val="00B432C2"/>
    <w:rsid w:val="00B443C9"/>
    <w:rsid w:val="00B657F3"/>
    <w:rsid w:val="00B7123B"/>
    <w:rsid w:val="00B83063"/>
    <w:rsid w:val="00B93234"/>
    <w:rsid w:val="00B94D02"/>
    <w:rsid w:val="00BB4D16"/>
    <w:rsid w:val="00BC1697"/>
    <w:rsid w:val="00BC7434"/>
    <w:rsid w:val="00BE451A"/>
    <w:rsid w:val="00BF2F1E"/>
    <w:rsid w:val="00C00BE6"/>
    <w:rsid w:val="00C14437"/>
    <w:rsid w:val="00C16B88"/>
    <w:rsid w:val="00C20D23"/>
    <w:rsid w:val="00C36462"/>
    <w:rsid w:val="00C81765"/>
    <w:rsid w:val="00CA3F32"/>
    <w:rsid w:val="00CA43D9"/>
    <w:rsid w:val="00CB6D64"/>
    <w:rsid w:val="00CF1B1C"/>
    <w:rsid w:val="00D13C7C"/>
    <w:rsid w:val="00D15B25"/>
    <w:rsid w:val="00D349E2"/>
    <w:rsid w:val="00D55ED8"/>
    <w:rsid w:val="00D92F96"/>
    <w:rsid w:val="00DA680E"/>
    <w:rsid w:val="00DB43EF"/>
    <w:rsid w:val="00DC445F"/>
    <w:rsid w:val="00DE56B1"/>
    <w:rsid w:val="00DE7994"/>
    <w:rsid w:val="00E213A7"/>
    <w:rsid w:val="00E23441"/>
    <w:rsid w:val="00EA33D0"/>
    <w:rsid w:val="00EE09AB"/>
    <w:rsid w:val="00EE71DA"/>
    <w:rsid w:val="00EF0E27"/>
    <w:rsid w:val="00EF3304"/>
    <w:rsid w:val="00F14839"/>
    <w:rsid w:val="00F15C63"/>
    <w:rsid w:val="00F2768B"/>
    <w:rsid w:val="00F50641"/>
    <w:rsid w:val="00F7344F"/>
    <w:rsid w:val="00F901AF"/>
    <w:rsid w:val="00F95192"/>
    <w:rsid w:val="00FC5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5290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link w:val="Nagwek3Znak"/>
    <w:uiPriority w:val="9"/>
    <w:qFormat/>
    <w:rsid w:val="007C52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5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5290"/>
  </w:style>
  <w:style w:type="paragraph" w:styleId="Stopka">
    <w:name w:val="footer"/>
    <w:basedOn w:val="Normalny"/>
    <w:link w:val="StopkaZnak"/>
    <w:uiPriority w:val="99"/>
    <w:unhideWhenUsed/>
    <w:rsid w:val="007C5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5290"/>
  </w:style>
  <w:style w:type="table" w:styleId="Tabela-Siatka">
    <w:name w:val="Table Grid"/>
    <w:basedOn w:val="Standardowy"/>
    <w:uiPriority w:val="59"/>
    <w:rsid w:val="007C5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przypisudolnego">
    <w:name w:val="footnote reference"/>
    <w:aliases w:val="PGI Fußnote Ziffer"/>
    <w:semiHidden/>
    <w:rsid w:val="007C5290"/>
    <w:rPr>
      <w:rFonts w:cs="Times New Roman"/>
      <w:vertAlign w:val="superscript"/>
    </w:rPr>
  </w:style>
  <w:style w:type="paragraph" w:styleId="Tekstprzypisudolnego">
    <w:name w:val="footnote text"/>
    <w:aliases w:val="Text pozn. pod čarou Char,Schriftart: 8 pt,Podrozdział,Footnote,Podrozdzia3"/>
    <w:basedOn w:val="Normalny"/>
    <w:link w:val="TekstprzypisudolnegoZnak"/>
    <w:semiHidden/>
    <w:rsid w:val="007C5290"/>
    <w:pPr>
      <w:spacing w:after="0" w:line="240" w:lineRule="auto"/>
      <w:ind w:left="142" w:hanging="142"/>
    </w:pPr>
    <w:rPr>
      <w:rFonts w:ascii="Times New Roman" w:eastAsia="Times New Roman" w:hAnsi="Times New Roman"/>
      <w:sz w:val="20"/>
      <w:szCs w:val="20"/>
      <w:lang w:val="de-DE" w:eastAsia="cs-CZ"/>
    </w:rPr>
  </w:style>
  <w:style w:type="character" w:customStyle="1" w:styleId="TekstprzypisudolnegoZnak">
    <w:name w:val="Tekst przypisu dolnego Znak"/>
    <w:aliases w:val="Text pozn. pod čarou Char Znak,Schriftart: 8 pt Znak,Podrozdział Znak,Footnote Znak,Podrozdzia3 Znak"/>
    <w:basedOn w:val="Domylnaczcionkaakapitu"/>
    <w:link w:val="Tekstprzypisudolnego"/>
    <w:semiHidden/>
    <w:rsid w:val="007C5290"/>
    <w:rPr>
      <w:rFonts w:ascii="Times New Roman" w:eastAsia="Times New Roman" w:hAnsi="Times New Roman" w:cs="Times New Roman"/>
      <w:sz w:val="20"/>
      <w:szCs w:val="20"/>
      <w:lang w:val="de-DE" w:eastAsia="cs-CZ"/>
    </w:rPr>
  </w:style>
  <w:style w:type="character" w:customStyle="1" w:styleId="Nagwek3Znak">
    <w:name w:val="Nagłówek 3 Znak"/>
    <w:basedOn w:val="Domylnaczcionkaakapitu"/>
    <w:link w:val="Nagwek3"/>
    <w:uiPriority w:val="9"/>
    <w:rsid w:val="007C529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00664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06640"/>
    <w:rPr>
      <w:rFonts w:ascii="Calibri" w:eastAsia="Calibri" w:hAnsi="Calibri" w:cs="Times New Roman"/>
    </w:rPr>
  </w:style>
  <w:style w:type="paragraph" w:styleId="Bezodstpw">
    <w:name w:val="No Spacing"/>
    <w:uiPriority w:val="99"/>
    <w:qFormat/>
    <w:rsid w:val="00006640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99"/>
    <w:qFormat/>
    <w:rsid w:val="000E47C1"/>
    <w:pPr>
      <w:ind w:left="720"/>
      <w:contextualSpacing/>
    </w:pPr>
  </w:style>
  <w:style w:type="character" w:customStyle="1" w:styleId="Znakyprepoznmkupodiarou">
    <w:name w:val="Znaky pre poznámku pod čiarou"/>
    <w:uiPriority w:val="99"/>
    <w:rsid w:val="000E47C1"/>
  </w:style>
  <w:style w:type="paragraph" w:styleId="Tekstdymka">
    <w:name w:val="Balloon Text"/>
    <w:basedOn w:val="Normalny"/>
    <w:link w:val="TekstdymkaZnak"/>
    <w:uiPriority w:val="99"/>
    <w:semiHidden/>
    <w:unhideWhenUsed/>
    <w:rsid w:val="004D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846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4454E9"/>
    <w:pPr>
      <w:ind w:left="1440"/>
      <w:contextualSpacing/>
      <w:jc w:val="center"/>
    </w:pPr>
    <w:rPr>
      <w:rFonts w:eastAsia="Times New Roman"/>
      <w:b/>
    </w:rPr>
  </w:style>
  <w:style w:type="paragraph" w:customStyle="1" w:styleId="Akapitzlist11">
    <w:name w:val="Akapit z listą11"/>
    <w:basedOn w:val="Normalny"/>
    <w:uiPriority w:val="99"/>
    <w:rsid w:val="004454E9"/>
    <w:pPr>
      <w:spacing w:after="80" w:line="240" w:lineRule="auto"/>
      <w:ind w:left="1440"/>
      <w:contextualSpacing/>
      <w:jc w:val="center"/>
    </w:pPr>
    <w:rPr>
      <w:rFonts w:eastAsia="Times New Roman"/>
      <w:b/>
    </w:rPr>
  </w:style>
  <w:style w:type="character" w:customStyle="1" w:styleId="Nagwek1Znak">
    <w:name w:val="Nagłówek 1 Znak"/>
    <w:basedOn w:val="Domylnaczcionkaakapitu"/>
    <w:link w:val="Nagwek1"/>
    <w:uiPriority w:val="9"/>
    <w:rsid w:val="00EE7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1">
    <w:name w:val="Styl1"/>
    <w:basedOn w:val="Nagwek1"/>
    <w:link w:val="Styl1Znak"/>
    <w:qFormat/>
    <w:rsid w:val="00EE71DA"/>
    <w:pPr>
      <w:keepLines w:val="0"/>
      <w:spacing w:before="240" w:after="240" w:line="240" w:lineRule="exact"/>
      <w:jc w:val="center"/>
    </w:pPr>
    <w:rPr>
      <w:rFonts w:asciiTheme="minorHAnsi" w:eastAsia="Times New Roman" w:hAnsiTheme="minorHAnsi" w:cs="Times New Roman"/>
      <w:bCs w:val="0"/>
      <w:color w:val="auto"/>
      <w:sz w:val="20"/>
      <w:szCs w:val="20"/>
      <w:lang w:val="sk-SK" w:eastAsia="sk-SK" w:bidi="sk-SK"/>
    </w:rPr>
  </w:style>
  <w:style w:type="character" w:customStyle="1" w:styleId="Styl1Znak">
    <w:name w:val="Styl1 Znak"/>
    <w:basedOn w:val="Nagwek1Znak"/>
    <w:link w:val="Styl1"/>
    <w:rsid w:val="00EE71DA"/>
    <w:rPr>
      <w:rFonts w:asciiTheme="majorHAnsi" w:eastAsia="Times New Roman" w:hAnsiTheme="majorHAnsi" w:cs="Times New Roman"/>
      <w:b/>
      <w:bCs/>
      <w:color w:val="365F91" w:themeColor="accent1" w:themeShade="BF"/>
      <w:sz w:val="20"/>
      <w:szCs w:val="20"/>
      <w:lang w:val="sk-SK" w:eastAsia="sk-SK" w:bidi="sk-SK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F3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F3F6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ng-binding">
    <w:name w:val="ng-binding"/>
    <w:basedOn w:val="Domylnaczcionkaakapitu"/>
    <w:rsid w:val="002F3F6A"/>
  </w:style>
  <w:style w:type="character" w:styleId="Odwoaniedokomentarza">
    <w:name w:val="annotation reference"/>
    <w:basedOn w:val="Domylnaczcionkaakapitu"/>
    <w:uiPriority w:val="99"/>
    <w:semiHidden/>
    <w:unhideWhenUsed/>
    <w:rsid w:val="00636A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6A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6AD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36A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36AD4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42664"/>
    <w:pPr>
      <w:spacing w:after="0" w:line="240" w:lineRule="auto"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AE484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E484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C5290"/>
    <w:rPr>
      <w:rFonts w:ascii="Calibri" w:eastAsia="Calibri" w:hAnsi="Calibri" w:cs="Times New Roman"/>
    </w:rPr>
  </w:style>
  <w:style w:type="paragraph" w:styleId="Nadpis1">
    <w:name w:val="heading 1"/>
    <w:basedOn w:val="Normlny"/>
    <w:next w:val="Normlny"/>
    <w:link w:val="Nadpis1Char"/>
    <w:uiPriority w:val="9"/>
    <w:qFormat/>
    <w:rsid w:val="00EE7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y"/>
    <w:link w:val="Nadpis3Char"/>
    <w:uiPriority w:val="9"/>
    <w:qFormat/>
    <w:rsid w:val="007C52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C5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C5290"/>
  </w:style>
  <w:style w:type="paragraph" w:styleId="Pta">
    <w:name w:val="footer"/>
    <w:basedOn w:val="Normlny"/>
    <w:link w:val="PtaChar"/>
    <w:uiPriority w:val="99"/>
    <w:unhideWhenUsed/>
    <w:rsid w:val="007C52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C5290"/>
  </w:style>
  <w:style w:type="table" w:styleId="Mriekatabuky">
    <w:name w:val="Table Grid"/>
    <w:basedOn w:val="Normlnatabuka"/>
    <w:uiPriority w:val="59"/>
    <w:rsid w:val="007C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poznmkupodiarou">
    <w:name w:val="footnote reference"/>
    <w:aliases w:val="PGI Fußnote Ziffer"/>
    <w:semiHidden/>
    <w:rsid w:val="007C5290"/>
    <w:rPr>
      <w:rFonts w:cs="Times New Roman"/>
      <w:vertAlign w:val="superscript"/>
    </w:rPr>
  </w:style>
  <w:style w:type="paragraph" w:styleId="Textpoznmkypodiarou">
    <w:name w:val="footnote text"/>
    <w:aliases w:val="Text pozn. pod čarou Char,Schriftart: 8 pt,Podrozdział,Footnote,Podrozdzia3"/>
    <w:basedOn w:val="Normlny"/>
    <w:link w:val="TextpoznmkypodiarouChar"/>
    <w:semiHidden/>
    <w:rsid w:val="007C5290"/>
    <w:pPr>
      <w:spacing w:after="0" w:line="240" w:lineRule="auto"/>
      <w:ind w:left="142" w:hanging="142"/>
    </w:pPr>
    <w:rPr>
      <w:rFonts w:ascii="Times New Roman" w:eastAsia="Times New Roman" w:hAnsi="Times New Roman"/>
      <w:sz w:val="20"/>
      <w:szCs w:val="20"/>
      <w:lang w:val="de-DE" w:eastAsia="cs-CZ"/>
    </w:rPr>
  </w:style>
  <w:style w:type="character" w:customStyle="1" w:styleId="TextpoznmkypodiarouChar">
    <w:name w:val="Text poznámky pod čiarou Char"/>
    <w:aliases w:val="Text pozn. pod čarou Char Char,Schriftart: 8 pt Char,Podrozdział Char,Footnote Char,Podrozdzia3 Char"/>
    <w:basedOn w:val="Predvolenpsmoodseku"/>
    <w:link w:val="Textpoznmkypodiarou"/>
    <w:semiHidden/>
    <w:rsid w:val="007C5290"/>
    <w:rPr>
      <w:rFonts w:ascii="Times New Roman" w:eastAsia="Times New Roman" w:hAnsi="Times New Roman" w:cs="Times New Roman"/>
      <w:sz w:val="20"/>
      <w:szCs w:val="20"/>
      <w:lang w:val="de-DE" w:eastAsia="cs-CZ"/>
    </w:rPr>
  </w:style>
  <w:style w:type="character" w:customStyle="1" w:styleId="Nadpis3Char">
    <w:name w:val="Nadpis 3 Char"/>
    <w:basedOn w:val="Predvolenpsmoodseku"/>
    <w:link w:val="Nadpis3"/>
    <w:uiPriority w:val="9"/>
    <w:rsid w:val="007C529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Zkladntext">
    <w:name w:val="Body Text"/>
    <w:basedOn w:val="Normlny"/>
    <w:link w:val="ZkladntextChar"/>
    <w:uiPriority w:val="99"/>
    <w:unhideWhenUsed/>
    <w:rsid w:val="0000664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006640"/>
    <w:rPr>
      <w:rFonts w:ascii="Calibri" w:eastAsia="Calibri" w:hAnsi="Calibri" w:cs="Times New Roman"/>
    </w:rPr>
  </w:style>
  <w:style w:type="paragraph" w:styleId="Bezriadkovania">
    <w:name w:val="No Spacing"/>
    <w:uiPriority w:val="99"/>
    <w:qFormat/>
    <w:rsid w:val="00006640"/>
    <w:pPr>
      <w:spacing w:after="0" w:line="240" w:lineRule="auto"/>
    </w:pPr>
    <w:rPr>
      <w:rFonts w:ascii="Calibri" w:eastAsia="Calibri" w:hAnsi="Calibri" w:cs="Times New Roman"/>
    </w:rPr>
  </w:style>
  <w:style w:type="paragraph" w:styleId="Odsekzoznamu">
    <w:name w:val="List Paragraph"/>
    <w:basedOn w:val="Normlny"/>
    <w:uiPriority w:val="99"/>
    <w:qFormat/>
    <w:rsid w:val="000E47C1"/>
    <w:pPr>
      <w:ind w:left="720"/>
      <w:contextualSpacing/>
    </w:pPr>
  </w:style>
  <w:style w:type="character" w:customStyle="1" w:styleId="Znakyprepoznmkupodiarou">
    <w:name w:val="Znaky pre poznámku pod čiarou"/>
    <w:uiPriority w:val="99"/>
    <w:rsid w:val="000E47C1"/>
  </w:style>
  <w:style w:type="paragraph" w:styleId="Textbubliny">
    <w:name w:val="Balloon Text"/>
    <w:basedOn w:val="Normlny"/>
    <w:link w:val="TextbublinyChar"/>
    <w:uiPriority w:val="99"/>
    <w:semiHidden/>
    <w:unhideWhenUsed/>
    <w:rsid w:val="004D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2846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lny"/>
    <w:rsid w:val="004454E9"/>
    <w:pPr>
      <w:ind w:left="1440"/>
      <w:contextualSpacing/>
      <w:jc w:val="center"/>
    </w:pPr>
    <w:rPr>
      <w:rFonts w:eastAsia="Times New Roman"/>
      <w:b/>
    </w:rPr>
  </w:style>
  <w:style w:type="paragraph" w:customStyle="1" w:styleId="Akapitzlist11">
    <w:name w:val="Akapit z listą11"/>
    <w:basedOn w:val="Normlny"/>
    <w:uiPriority w:val="99"/>
    <w:rsid w:val="004454E9"/>
    <w:pPr>
      <w:spacing w:after="80" w:line="240" w:lineRule="auto"/>
      <w:ind w:left="1440"/>
      <w:contextualSpacing/>
      <w:jc w:val="center"/>
    </w:pPr>
    <w:rPr>
      <w:rFonts w:eastAsia="Times New Roman"/>
      <w:b/>
    </w:rPr>
  </w:style>
  <w:style w:type="character" w:customStyle="1" w:styleId="Nadpis1Char">
    <w:name w:val="Nadpis 1 Char"/>
    <w:basedOn w:val="Predvolenpsmoodseku"/>
    <w:link w:val="Nadpis1"/>
    <w:uiPriority w:val="9"/>
    <w:rsid w:val="00EE7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1">
    <w:name w:val="Styl1"/>
    <w:basedOn w:val="Nadpis1"/>
    <w:link w:val="Styl1Znak"/>
    <w:qFormat/>
    <w:rsid w:val="00EE71DA"/>
    <w:pPr>
      <w:keepLines w:val="0"/>
      <w:spacing w:before="240" w:after="240" w:line="240" w:lineRule="exact"/>
      <w:jc w:val="center"/>
    </w:pPr>
    <w:rPr>
      <w:rFonts w:asciiTheme="minorHAnsi" w:eastAsia="Times New Roman" w:hAnsiTheme="minorHAnsi" w:cs="Times New Roman"/>
      <w:bCs w:val="0"/>
      <w:color w:val="auto"/>
      <w:sz w:val="20"/>
      <w:szCs w:val="20"/>
      <w:lang w:val="sk-SK" w:eastAsia="sk-SK" w:bidi="sk-SK"/>
    </w:rPr>
  </w:style>
  <w:style w:type="character" w:customStyle="1" w:styleId="Styl1Znak">
    <w:name w:val="Styl1 Znak"/>
    <w:basedOn w:val="Nadpis1Char"/>
    <w:link w:val="Styl1"/>
    <w:rsid w:val="00EE71DA"/>
    <w:rPr>
      <w:rFonts w:asciiTheme="majorHAnsi" w:eastAsia="Times New Roman" w:hAnsiTheme="majorHAnsi" w:cs="Times New Roman"/>
      <w:b/>
      <w:bCs/>
      <w:color w:val="365F91" w:themeColor="accent1" w:themeShade="BF"/>
      <w:sz w:val="20"/>
      <w:szCs w:val="20"/>
      <w:lang w:val="sk-SK" w:eastAsia="sk-SK" w:bidi="sk-SK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2F3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F3F6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ng-binding">
    <w:name w:val="ng-binding"/>
    <w:basedOn w:val="Predvolenpsmoodseku"/>
    <w:rsid w:val="002F3F6A"/>
  </w:style>
  <w:style w:type="character" w:styleId="Odkaznakomentr">
    <w:name w:val="annotation reference"/>
    <w:basedOn w:val="Predvolenpsmoodseku"/>
    <w:uiPriority w:val="99"/>
    <w:semiHidden/>
    <w:unhideWhenUsed/>
    <w:rsid w:val="00636AD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36AD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36AD4"/>
    <w:rPr>
      <w:rFonts w:ascii="Calibri" w:eastAsia="Calibri" w:hAnsi="Calibri"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36AD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36AD4"/>
    <w:rPr>
      <w:rFonts w:ascii="Calibri" w:eastAsia="Calibri" w:hAnsi="Calibri" w:cs="Times New Roman"/>
      <w:b/>
      <w:bCs/>
      <w:sz w:val="20"/>
      <w:szCs w:val="20"/>
    </w:rPr>
  </w:style>
  <w:style w:type="paragraph" w:styleId="Revzia">
    <w:name w:val="Revision"/>
    <w:hidden/>
    <w:uiPriority w:val="99"/>
    <w:semiHidden/>
    <w:rsid w:val="00842664"/>
    <w:pPr>
      <w:spacing w:after="0" w:line="240" w:lineRule="auto"/>
    </w:pPr>
    <w:rPr>
      <w:rFonts w:ascii="Calibri" w:eastAsia="Calibri" w:hAnsi="Calibri" w:cs="Times New Roman"/>
    </w:rPr>
  </w:style>
  <w:style w:type="paragraph" w:styleId="Nzov">
    <w:name w:val="Title"/>
    <w:basedOn w:val="Normlny"/>
    <w:link w:val="NzovChar"/>
    <w:qFormat/>
    <w:rsid w:val="00AE484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NzovChar">
    <w:name w:val="Názov Char"/>
    <w:basedOn w:val="Predvolenpsmoodseku"/>
    <w:link w:val="Nzov"/>
    <w:rsid w:val="00AE484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E9B12-CA5A-4C90-B038-7A2C55F79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1102</Words>
  <Characters>6616</Characters>
  <Application>Microsoft Office Word</Application>
  <DocSecurity>0</DocSecurity>
  <Lines>55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michal.stawarski</dc:creator>
  <cp:lastModifiedBy>Agnieszka</cp:lastModifiedBy>
  <cp:revision>2</cp:revision>
  <cp:lastPrinted>2016-06-02T11:15:00Z</cp:lastPrinted>
  <dcterms:created xsi:type="dcterms:W3CDTF">2017-02-06T07:34:00Z</dcterms:created>
  <dcterms:modified xsi:type="dcterms:W3CDTF">2017-02-06T07:34:00Z</dcterms:modified>
</cp:coreProperties>
</file>